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361" w:rsidRPr="00F855AA" w:rsidRDefault="00330361" w:rsidP="00330361"/>
    <w:p w:rsidR="00330361" w:rsidRPr="00F855AA" w:rsidRDefault="00330361" w:rsidP="00330361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855A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ROMÂNIA</w:t>
      </w:r>
    </w:p>
    <w:p w:rsidR="00330361" w:rsidRPr="00F855AA" w:rsidRDefault="00330361" w:rsidP="00330361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330361" w:rsidRPr="00F855AA" w:rsidRDefault="00330361" w:rsidP="00330361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4"/>
          <w:szCs w:val="24"/>
          <w:lang w:val="en-US"/>
        </w:rPr>
      </w:pPr>
      <w:r w:rsidRPr="00F855A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JUDEȚUL CĂLĂRAȘI</w:t>
      </w:r>
    </w:p>
    <w:p w:rsidR="00330361" w:rsidRPr="00F855AA" w:rsidRDefault="00330361" w:rsidP="003303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0361" w:rsidRPr="00F855AA" w:rsidRDefault="00330361" w:rsidP="003303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55AA">
        <w:rPr>
          <w:rFonts w:ascii="Times New Roman" w:hAnsi="Times New Roman" w:cs="Times New Roman"/>
          <w:b/>
          <w:bCs/>
          <w:sz w:val="24"/>
          <w:szCs w:val="24"/>
        </w:rPr>
        <w:t xml:space="preserve">UNITATEA ADMINISTRATIV TERITORIALĂ </w:t>
      </w:r>
    </w:p>
    <w:p w:rsidR="00330361" w:rsidRPr="00F855AA" w:rsidRDefault="00330361" w:rsidP="003303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55AA">
        <w:rPr>
          <w:rFonts w:ascii="Times New Roman" w:hAnsi="Times New Roman" w:cs="Times New Roman"/>
          <w:b/>
          <w:bCs/>
          <w:sz w:val="24"/>
          <w:szCs w:val="24"/>
        </w:rPr>
        <w:t>COMUNA MITRENI</w:t>
      </w:r>
    </w:p>
    <w:p w:rsidR="00330361" w:rsidRPr="00F855AA" w:rsidRDefault="00330361" w:rsidP="003303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55AA">
        <w:rPr>
          <w:rFonts w:ascii="Times New Roman" w:hAnsi="Times New Roman" w:cs="Times New Roman"/>
          <w:b/>
          <w:bCs/>
          <w:sz w:val="24"/>
          <w:szCs w:val="24"/>
        </w:rPr>
        <w:t>CONSILIUL LOCAL MITRENI</w:t>
      </w:r>
    </w:p>
    <w:p w:rsidR="00330361" w:rsidRPr="00F855AA" w:rsidRDefault="00330361" w:rsidP="003303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55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855AA">
        <w:rPr>
          <w:rFonts w:ascii="Times New Roman" w:hAnsi="Times New Roman" w:cs="Times New Roman"/>
          <w:b/>
          <w:sz w:val="24"/>
          <w:szCs w:val="24"/>
        </w:rPr>
        <w:t>Comisia pentru probleme in agricultură, activităţi economico-financiare, amenajarea teritoriului şi urbanism, protecţia mediului şi turism</w:t>
      </w:r>
      <w:r w:rsidRPr="00F855A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30361" w:rsidRPr="00F855AA" w:rsidRDefault="00330361" w:rsidP="00330361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55AA">
        <w:rPr>
          <w:rFonts w:ascii="Times New Roman" w:hAnsi="Times New Roman" w:cs="Times New Roman"/>
          <w:b/>
          <w:bCs/>
          <w:sz w:val="24"/>
          <w:szCs w:val="24"/>
        </w:rPr>
        <w:t xml:space="preserve">___________________________________________________ </w:t>
      </w:r>
    </w:p>
    <w:p w:rsidR="00330361" w:rsidRPr="00F855AA" w:rsidRDefault="00330361" w:rsidP="003303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55A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AVIZ</w:t>
      </w:r>
      <w:r w:rsidRPr="00F855AA">
        <w:rPr>
          <w:rFonts w:ascii="Times New Roman" w:hAnsi="Times New Roman" w:cs="Times New Roman"/>
          <w:b/>
          <w:bCs/>
          <w:sz w:val="24"/>
          <w:szCs w:val="24"/>
        </w:rPr>
        <w:t xml:space="preserve"> Nr. </w:t>
      </w:r>
      <w:r w:rsidR="007F2427">
        <w:rPr>
          <w:rFonts w:ascii="Times New Roman" w:hAnsi="Times New Roman" w:cs="Times New Roman"/>
          <w:b/>
          <w:bCs/>
          <w:sz w:val="24"/>
          <w:szCs w:val="24"/>
        </w:rPr>
        <w:t>165/1 septembrie</w:t>
      </w:r>
      <w:r w:rsidRPr="00F855AA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</w:p>
    <w:p w:rsidR="007F2427" w:rsidRPr="00AD74B9" w:rsidRDefault="007F2427" w:rsidP="007F2427">
      <w:pPr>
        <w:pStyle w:val="ListParagraph"/>
        <w:spacing w:after="0" w:line="252" w:lineRule="auto"/>
        <w:ind w:left="360"/>
        <w:jc w:val="center"/>
        <w:rPr>
          <w:rFonts w:ascii="Times New Roman" w:hAnsi="Times New Roman"/>
        </w:rPr>
      </w:pPr>
      <w:proofErr w:type="spellStart"/>
      <w:r w:rsidRPr="00AD74B9">
        <w:rPr>
          <w:rFonts w:ascii="Times New Roman" w:hAnsi="Times New Roman"/>
          <w:b/>
          <w:bCs/>
        </w:rPr>
        <w:t>privind</w:t>
      </w:r>
      <w:proofErr w:type="spellEnd"/>
      <w:r w:rsidRPr="00AD74B9">
        <w:rPr>
          <w:rFonts w:ascii="Times New Roman" w:hAnsi="Times New Roman"/>
          <w:b/>
          <w:bCs/>
        </w:rPr>
        <w:t xml:space="preserve"> </w:t>
      </w:r>
      <w:proofErr w:type="spellStart"/>
      <w:r w:rsidRPr="00AD74B9">
        <w:rPr>
          <w:rFonts w:ascii="Times New Roman" w:hAnsi="Times New Roman"/>
          <w:b/>
          <w:bCs/>
        </w:rPr>
        <w:t>rectificarea</w:t>
      </w:r>
      <w:proofErr w:type="spellEnd"/>
      <w:r w:rsidRPr="00AD74B9">
        <w:rPr>
          <w:rFonts w:ascii="Times New Roman" w:hAnsi="Times New Roman"/>
          <w:b/>
          <w:bCs/>
        </w:rPr>
        <w:t xml:space="preserve"> </w:t>
      </w:r>
      <w:proofErr w:type="spellStart"/>
      <w:r w:rsidRPr="00AD74B9">
        <w:rPr>
          <w:rFonts w:ascii="Times New Roman" w:hAnsi="Times New Roman"/>
          <w:b/>
          <w:bCs/>
        </w:rPr>
        <w:t>bugetului</w:t>
      </w:r>
      <w:proofErr w:type="spellEnd"/>
      <w:r w:rsidRPr="00AD74B9">
        <w:rPr>
          <w:rFonts w:ascii="Times New Roman" w:hAnsi="Times New Roman"/>
          <w:b/>
          <w:bCs/>
        </w:rPr>
        <w:t xml:space="preserve"> local </w:t>
      </w:r>
      <w:proofErr w:type="spellStart"/>
      <w:r w:rsidRPr="00AD74B9">
        <w:rPr>
          <w:rFonts w:ascii="Times New Roman" w:hAnsi="Times New Roman"/>
          <w:b/>
          <w:bCs/>
        </w:rPr>
        <w:t>pe</w:t>
      </w:r>
      <w:proofErr w:type="spellEnd"/>
      <w:r w:rsidRPr="00AD74B9">
        <w:rPr>
          <w:rFonts w:ascii="Times New Roman" w:hAnsi="Times New Roman"/>
          <w:b/>
          <w:bCs/>
        </w:rPr>
        <w:t xml:space="preserve"> </w:t>
      </w:r>
      <w:proofErr w:type="spellStart"/>
      <w:r w:rsidRPr="00AD74B9">
        <w:rPr>
          <w:rFonts w:ascii="Times New Roman" w:hAnsi="Times New Roman"/>
          <w:b/>
          <w:bCs/>
        </w:rPr>
        <w:t>anul</w:t>
      </w:r>
      <w:proofErr w:type="spellEnd"/>
      <w:r w:rsidRPr="00AD74B9">
        <w:rPr>
          <w:rFonts w:ascii="Times New Roman" w:hAnsi="Times New Roman"/>
          <w:b/>
          <w:bCs/>
        </w:rPr>
        <w:t xml:space="preserve"> 2026</w:t>
      </w:r>
    </w:p>
    <w:p w:rsidR="00330361" w:rsidRPr="00DD1E6E" w:rsidRDefault="00330361" w:rsidP="003303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</w:p>
    <w:p w:rsidR="00330361" w:rsidRPr="007F2427" w:rsidRDefault="00330361" w:rsidP="007F2427">
      <w:pPr>
        <w:spacing w:after="0" w:line="252" w:lineRule="auto"/>
        <w:jc w:val="both"/>
        <w:rPr>
          <w:rFonts w:ascii="Times New Roman" w:eastAsia="Calibri" w:hAnsi="Times New Roman" w:cs="Times New Roman"/>
        </w:rPr>
      </w:pPr>
      <w:r w:rsidRPr="007F2427">
        <w:rPr>
          <w:rFonts w:ascii="Times New Roman" w:hAnsi="Times New Roman"/>
          <w:color w:val="000000"/>
          <w:sz w:val="24"/>
          <w:szCs w:val="24"/>
        </w:rPr>
        <w:t xml:space="preserve">   În temeiul prevederilor</w:t>
      </w:r>
      <w:r w:rsidRPr="007F2427">
        <w:rPr>
          <w:rFonts w:ascii="Times New Roman" w:hAnsi="Times New Roman"/>
          <w:sz w:val="24"/>
          <w:szCs w:val="24"/>
        </w:rPr>
        <w:fldChar w:fldCharType="begin"/>
      </w:r>
      <w:r w:rsidRPr="007F2427">
        <w:rPr>
          <w:rFonts w:ascii="Times New Roman" w:hAnsi="Times New Roman"/>
          <w:sz w:val="24"/>
          <w:szCs w:val="24"/>
        </w:rPr>
        <w:instrText>HYPERLINK "http://legislatie.just.ro/Public/DetaliiDocumentAfis/234870"</w:instrText>
      </w:r>
      <w:r w:rsidRPr="007F2427">
        <w:rPr>
          <w:rFonts w:ascii="Times New Roman" w:hAnsi="Times New Roman"/>
          <w:sz w:val="24"/>
          <w:szCs w:val="24"/>
        </w:rPr>
        <w:fldChar w:fldCharType="separate"/>
      </w:r>
      <w:r w:rsidRPr="007F2427">
        <w:rPr>
          <w:rFonts w:ascii="Times New Roman" w:hAnsi="Times New Roman"/>
          <w:color w:val="000000"/>
          <w:sz w:val="24"/>
          <w:szCs w:val="24"/>
        </w:rPr>
        <w:t xml:space="preserve"> art. 125 alin. (1) lit. b) din Ordonanta de urgenta a Guvernului</w:t>
      </w:r>
      <w:r w:rsidRPr="007F2427">
        <w:rPr>
          <w:rFonts w:ascii="Times New Roman" w:hAnsi="Times New Roman"/>
          <w:sz w:val="24"/>
          <w:szCs w:val="24"/>
        </w:rPr>
        <w:fldChar w:fldCharType="end"/>
      </w:r>
      <w:r w:rsidRPr="007F2427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7" w:history="1">
        <w:r w:rsidRPr="007F2427">
          <w:rPr>
            <w:rFonts w:ascii="Times New Roman" w:hAnsi="Times New Roman"/>
            <w:color w:val="000000"/>
            <w:sz w:val="24"/>
            <w:szCs w:val="24"/>
          </w:rPr>
          <w:t>nr. 57/2019 privind Codul administrativ,</w:t>
        </w:r>
      </w:hyperlink>
      <w:r w:rsidRPr="007F2427">
        <w:rPr>
          <w:rFonts w:ascii="Times New Roman" w:hAnsi="Times New Roman"/>
          <w:color w:val="000000"/>
          <w:sz w:val="24"/>
          <w:szCs w:val="24"/>
        </w:rPr>
        <w:t xml:space="preserve"> cu modificarile si completarile ulterioare, respectiv al prevederilor art. 28, 29 și 30 din Regulamentul de organizare si functionare a consiliului local Mitreni, </w:t>
      </w:r>
      <w:r w:rsidRPr="007F2427">
        <w:rPr>
          <w:rFonts w:ascii="Times New Roman" w:hAnsi="Times New Roman"/>
          <w:b/>
          <w:sz w:val="24"/>
          <w:szCs w:val="24"/>
        </w:rPr>
        <w:t>Comisia pentru probleme in agricultură, activităţi economico-financiare, amenajarea teritoriului şi urbanism, protecţia mediului şi turism, competentă de a analiza</w:t>
      </w:r>
      <w:r w:rsidRPr="007F2427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7F2427">
        <w:rPr>
          <w:rFonts w:ascii="Times New Roman" w:hAnsi="Times New Roman"/>
          <w:b/>
          <w:sz w:val="24"/>
          <w:szCs w:val="24"/>
        </w:rPr>
        <w:t>Proiectul</w:t>
      </w:r>
      <w:proofErr w:type="spellEnd"/>
      <w:r w:rsidRPr="007F2427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7F2427">
        <w:rPr>
          <w:rFonts w:ascii="Times New Roman" w:hAnsi="Times New Roman"/>
          <w:b/>
          <w:sz w:val="24"/>
          <w:szCs w:val="24"/>
        </w:rPr>
        <w:t>hotărâre</w:t>
      </w:r>
      <w:proofErr w:type="spellEnd"/>
      <w:r w:rsidRPr="007F24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F2427" w:rsidRPr="007F2427">
        <w:rPr>
          <w:rFonts w:ascii="Times New Roman" w:hAnsi="Times New Roman" w:cs="Times New Roman"/>
          <w:b/>
          <w:bCs/>
        </w:rPr>
        <w:t>privind</w:t>
      </w:r>
      <w:proofErr w:type="spellEnd"/>
      <w:r w:rsidR="007F2427" w:rsidRPr="007F242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7F2427" w:rsidRPr="007F2427">
        <w:rPr>
          <w:rFonts w:ascii="Times New Roman" w:hAnsi="Times New Roman" w:cs="Times New Roman"/>
          <w:b/>
          <w:bCs/>
        </w:rPr>
        <w:t>rectificarea</w:t>
      </w:r>
      <w:proofErr w:type="spellEnd"/>
      <w:r w:rsidR="007F2427" w:rsidRPr="007F242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7F2427" w:rsidRPr="007F2427">
        <w:rPr>
          <w:rFonts w:ascii="Times New Roman" w:hAnsi="Times New Roman" w:cs="Times New Roman"/>
          <w:b/>
          <w:bCs/>
        </w:rPr>
        <w:t>bugetului</w:t>
      </w:r>
      <w:proofErr w:type="spellEnd"/>
      <w:r w:rsidR="007F2427" w:rsidRPr="007F2427">
        <w:rPr>
          <w:rFonts w:ascii="Times New Roman" w:hAnsi="Times New Roman" w:cs="Times New Roman"/>
          <w:b/>
          <w:bCs/>
        </w:rPr>
        <w:t xml:space="preserve"> local pe anul 2026</w:t>
      </w:r>
      <w:r w:rsidR="007F2427">
        <w:rPr>
          <w:rFonts w:ascii="Times New Roman" w:eastAsia="Calibri" w:hAnsi="Times New Roman" w:cs="Times New Roman"/>
        </w:rPr>
        <w:t xml:space="preserve"> </w:t>
      </w:r>
      <w:r w:rsidRPr="00F855AA">
        <w:rPr>
          <w:rFonts w:ascii="Times New Roman" w:hAnsi="Times New Roman" w:cs="Times New Roman"/>
          <w:b/>
          <w:sz w:val="24"/>
          <w:szCs w:val="24"/>
        </w:rPr>
        <w:t>și toate documentele care au stat la baza elaborării acestuia</w:t>
      </w:r>
      <w:r w:rsidR="007F2427">
        <w:rPr>
          <w:rFonts w:ascii="Times New Roman" w:hAnsi="Times New Roman" w:cs="Times New Roman"/>
          <w:sz w:val="24"/>
          <w:szCs w:val="24"/>
        </w:rPr>
        <w:t xml:space="preserve"> s-a întrunit în acest scop, cu </w:t>
      </w:r>
      <w:r w:rsidRPr="00F855AA">
        <w:rPr>
          <w:rFonts w:ascii="Times New Roman" w:hAnsi="Times New Roman" w:cs="Times New Roman"/>
          <w:sz w:val="24"/>
          <w:szCs w:val="24"/>
        </w:rPr>
        <w:t>prezență fizică,</w:t>
      </w:r>
      <w:r w:rsidR="007F2427">
        <w:rPr>
          <w:rFonts w:ascii="Times New Roman" w:hAnsi="Times New Roman" w:cs="Times New Roman"/>
          <w:sz w:val="24"/>
          <w:szCs w:val="24"/>
        </w:rPr>
        <w:t xml:space="preserve"> în ședință la data de 1 septembrie</w:t>
      </w:r>
      <w:r w:rsidRPr="00F855AA">
        <w:rPr>
          <w:rFonts w:ascii="Times New Roman" w:hAnsi="Times New Roman" w:cs="Times New Roman"/>
          <w:sz w:val="24"/>
          <w:szCs w:val="24"/>
        </w:rPr>
        <w:t xml:space="preserve"> 2026.</w:t>
      </w:r>
    </w:p>
    <w:p w:rsidR="00330361" w:rsidRPr="00F855AA" w:rsidRDefault="00330361" w:rsidP="00330361">
      <w:pPr>
        <w:jc w:val="both"/>
        <w:rPr>
          <w:rFonts w:ascii="Times New Roman" w:hAnsi="Times New Roman" w:cs="Times New Roman"/>
          <w:sz w:val="24"/>
          <w:szCs w:val="24"/>
        </w:rPr>
      </w:pPr>
      <w:r w:rsidRPr="00F855AA">
        <w:rPr>
          <w:rFonts w:ascii="Times New Roman" w:hAnsi="Times New Roman" w:cs="Times New Roman"/>
          <w:b/>
          <w:sz w:val="24"/>
          <w:szCs w:val="24"/>
        </w:rPr>
        <w:t xml:space="preserve">La proiectul de hotărâre supus dezbaterii nu s-au formulat amendamente. </w:t>
      </w:r>
    </w:p>
    <w:p w:rsidR="007F2427" w:rsidRDefault="00330361" w:rsidP="007F2427">
      <w:pPr>
        <w:widowControl w:val="0"/>
        <w:numPr>
          <w:ilvl w:val="0"/>
          <w:numId w:val="30"/>
        </w:numPr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855AA">
        <w:rPr>
          <w:rFonts w:ascii="Times New Roman" w:hAnsi="Times New Roman"/>
          <w:sz w:val="24"/>
          <w:szCs w:val="24"/>
        </w:rPr>
        <w:t xml:space="preserve">Analizând </w:t>
      </w:r>
      <w:r w:rsidRPr="00DD1E6E">
        <w:rPr>
          <w:rFonts w:ascii="Times New Roman" w:hAnsi="Times New Roman" w:cs="Times New Roman"/>
          <w:sz w:val="24"/>
          <w:szCs w:val="24"/>
        </w:rPr>
        <w:t xml:space="preserve">- </w:t>
      </w:r>
      <w:r w:rsidR="007F2427">
        <w:rPr>
          <w:rFonts w:ascii="Times New Roman" w:eastAsia="Times New Roman" w:hAnsi="Times New Roman" w:cs="Times New Roman"/>
          <w:sz w:val="24"/>
          <w:szCs w:val="24"/>
          <w:lang w:eastAsia="en-US"/>
        </w:rPr>
        <w:t>referatul de aprobare nr. 4827/01.09.2026 intocmit de domnul primar Ciprian-Constantin Panait;</w:t>
      </w:r>
    </w:p>
    <w:p w:rsidR="007F2427" w:rsidRDefault="007F2427" w:rsidP="007F2427">
      <w:pPr>
        <w:widowControl w:val="0"/>
        <w:numPr>
          <w:ilvl w:val="0"/>
          <w:numId w:val="30"/>
        </w:numPr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0" w:name="bookmark1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raportul de specialitate nr. 4824/01.09.2026 intocmit de doamna Buciu Ionelia, inspector grad profesional superior in cadrul Compartimentului Contabilitate și resurse umane din cadrul aparatului de specialitate al primarului;</w:t>
      </w:r>
    </w:p>
    <w:p w:rsidR="00330361" w:rsidRPr="00F855AA" w:rsidRDefault="00330361" w:rsidP="007F2427">
      <w:pPr>
        <w:jc w:val="both"/>
        <w:rPr>
          <w:rFonts w:ascii="Times New Roman" w:eastAsia="Calibri" w:hAnsi="Times New Roman" w:cs="Times New Roman"/>
          <w:b/>
          <w:lang w:val="en-US" w:eastAsia="en-US"/>
        </w:rPr>
      </w:pPr>
      <w:proofErr w:type="spellStart"/>
      <w:r w:rsidRPr="00F855AA">
        <w:rPr>
          <w:rFonts w:ascii="Times New Roman" w:eastAsia="Calibri" w:hAnsi="Times New Roman" w:cs="Times New Roman"/>
          <w:b/>
          <w:lang w:val="en-US" w:eastAsia="en-US"/>
        </w:rPr>
        <w:t>Luand</w:t>
      </w:r>
      <w:proofErr w:type="spellEnd"/>
      <w:r w:rsidRPr="00F855AA">
        <w:rPr>
          <w:rFonts w:ascii="Times New Roman" w:eastAsia="Calibri" w:hAnsi="Times New Roman" w:cs="Times New Roman"/>
          <w:b/>
          <w:lang w:val="en-US" w:eastAsia="en-US"/>
        </w:rPr>
        <w:t xml:space="preserve"> in </w:t>
      </w:r>
      <w:proofErr w:type="spellStart"/>
      <w:r w:rsidRPr="00F855AA">
        <w:rPr>
          <w:rFonts w:ascii="Times New Roman" w:eastAsia="Calibri" w:hAnsi="Times New Roman" w:cs="Times New Roman"/>
          <w:b/>
          <w:lang w:val="en-US" w:eastAsia="en-US"/>
        </w:rPr>
        <w:t>considerare</w:t>
      </w:r>
      <w:proofErr w:type="spellEnd"/>
      <w:r w:rsidRPr="00F855AA">
        <w:rPr>
          <w:rFonts w:ascii="Times New Roman" w:eastAsia="Calibri" w:hAnsi="Times New Roman" w:cs="Times New Roman"/>
          <w:b/>
          <w:lang w:val="en-US" w:eastAsia="en-US"/>
        </w:rPr>
        <w:t>:</w:t>
      </w:r>
    </w:p>
    <w:p w:rsidR="00330361" w:rsidRPr="00F855AA" w:rsidRDefault="00330361" w:rsidP="00330361">
      <w:pPr>
        <w:spacing w:after="160" w:line="256" w:lineRule="auto"/>
        <w:ind w:left="360"/>
        <w:contextualSpacing/>
        <w:jc w:val="both"/>
        <w:rPr>
          <w:rFonts w:ascii="Times New Roman" w:eastAsia="Calibri" w:hAnsi="Times New Roman" w:cs="Times New Roman"/>
          <w:b/>
          <w:lang w:val="en-US" w:eastAsia="en-US"/>
        </w:rPr>
      </w:pPr>
    </w:p>
    <w:p w:rsidR="007F2427" w:rsidRPr="004A024C" w:rsidRDefault="007F2427" w:rsidP="007F2427">
      <w:pPr>
        <w:widowControl w:val="0"/>
        <w:numPr>
          <w:ilvl w:val="0"/>
          <w:numId w:val="30"/>
        </w:numPr>
        <w:tabs>
          <w:tab w:val="left" w:pos="24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A024C">
        <w:rPr>
          <w:rFonts w:ascii="Times New Roman" w:eastAsia="Times New Roman" w:hAnsi="Times New Roman" w:cs="Times New Roman"/>
          <w:sz w:val="24"/>
          <w:szCs w:val="24"/>
          <w:lang w:eastAsia="en-US"/>
        </w:rPr>
        <w:t>prevederile art. 2 pct. 47, art. 19 alin. (2) si art. 49 alin.(4) din Legea nr. 273/2006 privind finantele publice locale, cu modificarile și completarile ulterioare;</w:t>
      </w:r>
    </w:p>
    <w:p w:rsidR="007F2427" w:rsidRPr="004A024C" w:rsidRDefault="007F2427" w:rsidP="007F2427">
      <w:pPr>
        <w:pStyle w:val="ListParagraph"/>
        <w:numPr>
          <w:ilvl w:val="0"/>
          <w:numId w:val="31"/>
        </w:numPr>
        <w:spacing w:after="0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prevederile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Legii</w:t>
      </w:r>
      <w:proofErr w:type="spellEnd"/>
      <w:proofErr w:type="gram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nr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. 43/2026, </w:t>
      </w:r>
      <w:proofErr w:type="spellStart"/>
      <w:r w:rsidRPr="004A024C">
        <w:rPr>
          <w:rFonts w:ascii="Times New Roman" w:hAnsi="Times New Roman"/>
          <w:sz w:val="24"/>
          <w:szCs w:val="24"/>
        </w:rPr>
        <w:t>lege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pentru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aprobarea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bugetului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de stat </w:t>
      </w:r>
      <w:proofErr w:type="spellStart"/>
      <w:r w:rsidRPr="004A024C">
        <w:rPr>
          <w:rFonts w:ascii="Times New Roman" w:hAnsi="Times New Roman"/>
          <w:sz w:val="24"/>
          <w:szCs w:val="24"/>
        </w:rPr>
        <w:t>pentru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anul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2026;</w:t>
      </w:r>
    </w:p>
    <w:p w:rsidR="007F2427" w:rsidRPr="004A024C" w:rsidRDefault="007F2427" w:rsidP="007F2427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bookmark6"/>
      <w:bookmarkEnd w:id="1"/>
      <w:r w:rsidRPr="004A024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prevederile </w:t>
      </w:r>
      <w:bookmarkStart w:id="2" w:name="bookmark7"/>
      <w:bookmarkEnd w:id="2"/>
      <w:r w:rsidRPr="004A024C">
        <w:rPr>
          <w:rFonts w:ascii="Times New Roman" w:hAnsi="Times New Roman" w:cs="Times New Roman"/>
          <w:sz w:val="24"/>
          <w:szCs w:val="24"/>
        </w:rPr>
        <w:t>HCL Mitreni nr. 24/29.04.2026 privind aprobarea bugetului local pe anul 2026 și a listei de investiții pentru anul 2026</w:t>
      </w:r>
      <w:r w:rsidRPr="004A024C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7F2427" w:rsidRPr="004A024C" w:rsidRDefault="007F2427" w:rsidP="007F2427">
      <w:pPr>
        <w:widowControl w:val="0"/>
        <w:numPr>
          <w:ilvl w:val="0"/>
          <w:numId w:val="30"/>
        </w:numPr>
        <w:tabs>
          <w:tab w:val="left" w:pos="24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A024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prevederile art. 136 alin. (1) si art. 139 alin. (1) si alin. (3) lit. a) din OUG nr. 57/2019 privind codul administrativ; cu modificarile și completarile ulterioare; </w:t>
      </w:r>
    </w:p>
    <w:p w:rsidR="00330361" w:rsidRPr="00F855AA" w:rsidRDefault="00330361" w:rsidP="00330361">
      <w:pPr>
        <w:jc w:val="both"/>
        <w:rPr>
          <w:rFonts w:ascii="Times New Roman" w:hAnsi="Times New Roman" w:cs="Times New Roman"/>
          <w:sz w:val="24"/>
          <w:szCs w:val="24"/>
        </w:rPr>
      </w:pPr>
      <w:r w:rsidRPr="00F855AA">
        <w:rPr>
          <w:rFonts w:ascii="Times New Roman" w:hAnsi="Times New Roman" w:cs="Times New Roman"/>
          <w:sz w:val="24"/>
          <w:szCs w:val="24"/>
        </w:rPr>
        <w:lastRenderedPageBreak/>
        <w:t xml:space="preserve">și </w:t>
      </w:r>
      <w:r w:rsidRPr="00F855AA">
        <w:rPr>
          <w:rFonts w:ascii="Times New Roman" w:hAnsi="Times New Roman" w:cs="Times New Roman"/>
          <w:b/>
          <w:sz w:val="24"/>
          <w:szCs w:val="24"/>
        </w:rPr>
        <w:t xml:space="preserve">în temeiul prevederilor art. 141 alin.(10), (11) și (12) </w:t>
      </w:r>
      <w:hyperlink r:id="rId8" w:history="1">
        <w:r w:rsidRPr="00F855AA">
          <w:rPr>
            <w:rFonts w:ascii="Times New Roman" w:hAnsi="Times New Roman" w:cs="Times New Roman"/>
            <w:b/>
            <w:color w:val="000000"/>
            <w:sz w:val="24"/>
            <w:szCs w:val="24"/>
          </w:rPr>
          <w:t xml:space="preserve"> art. 125 alin. (1) lit. b) din Ordonanta de urgenta a Guvernului</w:t>
        </w:r>
      </w:hyperlink>
      <w:r w:rsidRPr="00F855A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hyperlink r:id="rId9" w:history="1">
        <w:r w:rsidRPr="00F855AA">
          <w:rPr>
            <w:rFonts w:ascii="Times New Roman" w:hAnsi="Times New Roman" w:cs="Times New Roman"/>
            <w:b/>
            <w:color w:val="000000"/>
            <w:sz w:val="24"/>
            <w:szCs w:val="24"/>
          </w:rPr>
          <w:t>nr. 57/2019 privind Codul administrativ,</w:t>
        </w:r>
      </w:hyperlink>
      <w:r w:rsidRPr="00F855A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cu modificarile si completarile ulterioare, </w:t>
      </w:r>
      <w:r w:rsidRPr="00F855A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F2427" w:rsidRDefault="00330361" w:rsidP="00330361">
      <w:pPr>
        <w:jc w:val="both"/>
        <w:rPr>
          <w:rFonts w:ascii="Times New Roman" w:eastAsia="Calibri" w:hAnsi="Times New Roman" w:cs="Times New Roman"/>
        </w:rPr>
      </w:pPr>
      <w:r w:rsidRPr="00F855AA">
        <w:rPr>
          <w:rFonts w:ascii="Times New Roman" w:hAnsi="Times New Roman" w:cs="Times New Roman"/>
          <w:sz w:val="24"/>
          <w:szCs w:val="24"/>
        </w:rPr>
        <w:t xml:space="preserve"> </w:t>
      </w:r>
      <w:r w:rsidRPr="00F855AA">
        <w:rPr>
          <w:rFonts w:ascii="Times New Roman" w:hAnsi="Times New Roman" w:cs="Times New Roman"/>
          <w:b/>
          <w:sz w:val="24"/>
          <w:szCs w:val="24"/>
        </w:rPr>
        <w:t>Comisia pentru probleme probleme in agricultură, activităţi economico-financiare, amenajarea teritoriului şi urbanism, protecţia mediului şi turism</w:t>
      </w:r>
      <w:r w:rsidRPr="00F855AA">
        <w:rPr>
          <w:rFonts w:ascii="Times New Roman" w:hAnsi="Times New Roman" w:cs="Times New Roman"/>
          <w:sz w:val="24"/>
          <w:szCs w:val="24"/>
        </w:rPr>
        <w:t xml:space="preserve">  , intrunita </w:t>
      </w:r>
      <w:r w:rsidR="007F2427">
        <w:rPr>
          <w:rFonts w:ascii="Times New Roman" w:hAnsi="Times New Roman" w:cs="Times New Roman"/>
          <w:sz w:val="24"/>
          <w:szCs w:val="24"/>
        </w:rPr>
        <w:t>in sedinta din data de 1 septembrie</w:t>
      </w:r>
      <w:bookmarkStart w:id="3" w:name="_GoBack"/>
      <w:bookmarkEnd w:id="3"/>
      <w:r w:rsidRPr="00F855AA">
        <w:rPr>
          <w:rFonts w:ascii="Times New Roman" w:hAnsi="Times New Roman" w:cs="Times New Roman"/>
          <w:sz w:val="24"/>
          <w:szCs w:val="24"/>
        </w:rPr>
        <w:t xml:space="preserve"> 2026 a  avizat, fără amendamente, </w:t>
      </w:r>
      <w:r w:rsidRPr="00F855AA">
        <w:rPr>
          <w:rFonts w:ascii="Times New Roman" w:hAnsi="Times New Roman" w:cs="Times New Roman"/>
          <w:b/>
          <w:sz w:val="24"/>
          <w:szCs w:val="24"/>
        </w:rPr>
        <w:t>FAVORABIL</w:t>
      </w:r>
      <w:r w:rsidRPr="00F855AA">
        <w:rPr>
          <w:rFonts w:ascii="Times New Roman" w:hAnsi="Times New Roman" w:cs="Times New Roman"/>
          <w:sz w:val="24"/>
          <w:szCs w:val="24"/>
        </w:rPr>
        <w:t xml:space="preserve">.cu. </w:t>
      </w:r>
      <w:r w:rsidRPr="00F855AA">
        <w:rPr>
          <w:rFonts w:ascii="Times New Roman" w:hAnsi="Times New Roman" w:cs="Times New Roman"/>
          <w:b/>
          <w:sz w:val="24"/>
          <w:szCs w:val="24"/>
        </w:rPr>
        <w:t>5 voturi ,,pentru”</w:t>
      </w:r>
      <w:r w:rsidRPr="00F855AA">
        <w:rPr>
          <w:rFonts w:ascii="Times New Roman" w:hAnsi="Times New Roman" w:cs="Times New Roman"/>
          <w:sz w:val="24"/>
          <w:szCs w:val="24"/>
        </w:rPr>
        <w:t xml:space="preserve"> proiectul de hotarare initiat de primar, proiect </w:t>
      </w:r>
      <w:r w:rsidR="007F2427" w:rsidRPr="007F2427">
        <w:rPr>
          <w:rFonts w:ascii="Times New Roman" w:hAnsi="Times New Roman" w:cs="Times New Roman"/>
          <w:b/>
          <w:bCs/>
        </w:rPr>
        <w:t>privind rectificarea bugetului local pe anul 2026</w:t>
      </w:r>
      <w:r w:rsidR="007F2427">
        <w:rPr>
          <w:rFonts w:ascii="Times New Roman" w:eastAsia="Calibri" w:hAnsi="Times New Roman" w:cs="Times New Roman"/>
        </w:rPr>
        <w:t xml:space="preserve"> </w:t>
      </w:r>
      <w:r w:rsidR="007F2427">
        <w:rPr>
          <w:rFonts w:ascii="Times New Roman" w:eastAsia="Calibri" w:hAnsi="Times New Roman" w:cs="Times New Roman"/>
        </w:rPr>
        <w:t>.</w:t>
      </w:r>
    </w:p>
    <w:p w:rsidR="00330361" w:rsidRPr="00F855AA" w:rsidRDefault="00330361" w:rsidP="0033036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855AA">
        <w:rPr>
          <w:rFonts w:ascii="Times New Roman" w:hAnsi="Times New Roman" w:cs="Times New Roman"/>
          <w:color w:val="000000"/>
          <w:sz w:val="24"/>
          <w:szCs w:val="24"/>
        </w:rPr>
        <w:t>Prezentul aviz se comunica prin grija secretarului comisiei, in termenul recomandat, secretarului general al</w:t>
      </w:r>
      <w:r w:rsidRPr="00F855AA">
        <w:rPr>
          <w:rFonts w:ascii="Times New Roman" w:hAnsi="Times New Roman" w:cs="Times New Roman"/>
          <w:b/>
          <w:bCs/>
          <w:sz w:val="24"/>
          <w:szCs w:val="24"/>
        </w:rPr>
        <w:t xml:space="preserve"> comunei Mitreni.</w:t>
      </w:r>
    </w:p>
    <w:p w:rsidR="00330361" w:rsidRPr="00F855AA" w:rsidRDefault="00330361" w:rsidP="0033036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30361" w:rsidRPr="00F855AA" w:rsidRDefault="00330361" w:rsidP="0033036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855AA">
        <w:rPr>
          <w:rFonts w:ascii="Times New Roman" w:hAnsi="Times New Roman" w:cs="Times New Roman"/>
          <w:b/>
          <w:bCs/>
          <w:sz w:val="24"/>
          <w:szCs w:val="24"/>
        </w:rPr>
        <w:t xml:space="preserve">Presedinte ,        </w:t>
      </w:r>
    </w:p>
    <w:p w:rsidR="00330361" w:rsidRPr="00F855AA" w:rsidRDefault="00330361" w:rsidP="0033036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855AA">
        <w:rPr>
          <w:rFonts w:ascii="Times New Roman" w:hAnsi="Times New Roman" w:cs="Times New Roman"/>
          <w:b/>
          <w:bCs/>
          <w:sz w:val="24"/>
          <w:szCs w:val="24"/>
        </w:rPr>
        <w:t>TRĂZNITU Dumitru</w:t>
      </w:r>
    </w:p>
    <w:p w:rsidR="00330361" w:rsidRPr="00F855AA" w:rsidRDefault="00330361" w:rsidP="003303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55A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Secretar,  </w:t>
      </w:r>
    </w:p>
    <w:p w:rsidR="00330361" w:rsidRPr="00F855AA" w:rsidRDefault="00330361" w:rsidP="0033036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30361" w:rsidRPr="00F855AA" w:rsidRDefault="00330361" w:rsidP="0033036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855AA">
        <w:rPr>
          <w:rFonts w:ascii="Times New Roman" w:hAnsi="Times New Roman" w:cs="Times New Roman"/>
          <w:b/>
          <w:bCs/>
          <w:sz w:val="24"/>
          <w:szCs w:val="24"/>
        </w:rPr>
        <w:t>TOMA Alexandru</w:t>
      </w:r>
    </w:p>
    <w:p w:rsidR="00330361" w:rsidRPr="00816F80" w:rsidRDefault="00330361" w:rsidP="00330361"/>
    <w:p w:rsidR="00330361" w:rsidRPr="00755AB1" w:rsidRDefault="00330361" w:rsidP="00330361"/>
    <w:p w:rsidR="00EC4A55" w:rsidRPr="00737C58" w:rsidRDefault="00EC4A55" w:rsidP="00EC4A55"/>
    <w:sectPr w:rsidR="00EC4A55" w:rsidRPr="00737C58" w:rsidSect="008A6E77">
      <w:headerReference w:type="default" r:id="rId10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A90" w:rsidRDefault="00D94A90">
      <w:pPr>
        <w:spacing w:after="0" w:line="240" w:lineRule="auto"/>
      </w:pPr>
      <w:r>
        <w:separator/>
      </w:r>
    </w:p>
  </w:endnote>
  <w:endnote w:type="continuationSeparator" w:id="0">
    <w:p w:rsidR="00D94A90" w:rsidRDefault="00D94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A90" w:rsidRDefault="00D94A90">
      <w:pPr>
        <w:spacing w:after="0" w:line="240" w:lineRule="auto"/>
      </w:pPr>
      <w:r>
        <w:separator/>
      </w:r>
    </w:p>
  </w:footnote>
  <w:footnote w:type="continuationSeparator" w:id="0">
    <w:p w:rsidR="00D94A90" w:rsidRDefault="00D94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D94A90">
    <w:pPr>
      <w:pStyle w:val="Header"/>
    </w:pPr>
  </w:p>
  <w:p w:rsidR="003B4751" w:rsidRDefault="00D94A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F6EB6"/>
    <w:multiLevelType w:val="multilevel"/>
    <w:tmpl w:val="F6885B0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0147E3"/>
    <w:multiLevelType w:val="hybridMultilevel"/>
    <w:tmpl w:val="018A5842"/>
    <w:lvl w:ilvl="0" w:tplc="29481740">
      <w:numFmt w:val="bullet"/>
      <w:lvlText w:val="-"/>
      <w:lvlJc w:val="left"/>
      <w:pPr>
        <w:tabs>
          <w:tab w:val="num" w:pos="891"/>
        </w:tabs>
        <w:ind w:left="891" w:hanging="171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4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0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4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5"/>
  </w:num>
  <w:num w:numId="6">
    <w:abstractNumId w:val="13"/>
  </w:num>
  <w:num w:numId="7">
    <w:abstractNumId w:val="17"/>
  </w:num>
  <w:num w:numId="8">
    <w:abstractNumId w:val="9"/>
  </w:num>
  <w:num w:numId="9">
    <w:abstractNumId w:val="1"/>
  </w:num>
  <w:num w:numId="10">
    <w:abstractNumId w:val="0"/>
  </w:num>
  <w:num w:numId="1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4"/>
  </w:num>
  <w:num w:numId="17">
    <w:abstractNumId w:val="19"/>
  </w:num>
  <w:num w:numId="18">
    <w:abstractNumId w:val="16"/>
  </w:num>
  <w:num w:numId="19">
    <w:abstractNumId w:val="15"/>
  </w:num>
  <w:num w:numId="20">
    <w:abstractNumId w:val="11"/>
  </w:num>
  <w:num w:numId="21">
    <w:abstractNumId w:val="26"/>
  </w:num>
  <w:num w:numId="22">
    <w:abstractNumId w:val="24"/>
  </w:num>
  <w:num w:numId="23">
    <w:abstractNumId w:val="23"/>
  </w:num>
  <w:num w:numId="24">
    <w:abstractNumId w:val="21"/>
  </w:num>
  <w:num w:numId="25">
    <w:abstractNumId w:val="7"/>
  </w:num>
  <w:num w:numId="26">
    <w:abstractNumId w:val="8"/>
  </w:num>
  <w:num w:numId="27">
    <w:abstractNumId w:val="18"/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</w:num>
  <w:num w:numId="3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1369FF"/>
    <w:rsid w:val="00157872"/>
    <w:rsid w:val="00160BCD"/>
    <w:rsid w:val="001F0AF9"/>
    <w:rsid w:val="001F116C"/>
    <w:rsid w:val="002070F9"/>
    <w:rsid w:val="00220336"/>
    <w:rsid w:val="002650F3"/>
    <w:rsid w:val="003276EE"/>
    <w:rsid w:val="00330361"/>
    <w:rsid w:val="0036437C"/>
    <w:rsid w:val="003A5BA1"/>
    <w:rsid w:val="003C27F6"/>
    <w:rsid w:val="003D1AFF"/>
    <w:rsid w:val="00437BC0"/>
    <w:rsid w:val="00517882"/>
    <w:rsid w:val="00546D44"/>
    <w:rsid w:val="005D181F"/>
    <w:rsid w:val="00611E1A"/>
    <w:rsid w:val="00616B82"/>
    <w:rsid w:val="00676C1B"/>
    <w:rsid w:val="006F6DFD"/>
    <w:rsid w:val="0072453C"/>
    <w:rsid w:val="00730E4B"/>
    <w:rsid w:val="007B0726"/>
    <w:rsid w:val="007F2427"/>
    <w:rsid w:val="00852D6D"/>
    <w:rsid w:val="008E4E8C"/>
    <w:rsid w:val="00937879"/>
    <w:rsid w:val="009C3236"/>
    <w:rsid w:val="009C3BF4"/>
    <w:rsid w:val="009F0E57"/>
    <w:rsid w:val="00A15E55"/>
    <w:rsid w:val="00A64E48"/>
    <w:rsid w:val="00A65BBA"/>
    <w:rsid w:val="00AF291A"/>
    <w:rsid w:val="00B11672"/>
    <w:rsid w:val="00B22BB9"/>
    <w:rsid w:val="00B3155D"/>
    <w:rsid w:val="00BC471B"/>
    <w:rsid w:val="00BE63BC"/>
    <w:rsid w:val="00BF21C3"/>
    <w:rsid w:val="00CE667B"/>
    <w:rsid w:val="00D82FFE"/>
    <w:rsid w:val="00D94A90"/>
    <w:rsid w:val="00E470E5"/>
    <w:rsid w:val="00E70BD8"/>
    <w:rsid w:val="00EC4A55"/>
    <w:rsid w:val="00ED1E3C"/>
    <w:rsid w:val="00F6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01CBE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semiHidden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semiHidden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islatie.just.ro/Public/DetaliiDocumentAfis/23487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islatie.just.ro/Public/DetaliiDocumentAfis/23487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legislatie.just.ro/Public/DetaliiDocumentAfis/2348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cp:lastPrinted>2026-03-27T08:59:00Z</cp:lastPrinted>
  <dcterms:created xsi:type="dcterms:W3CDTF">2026-09-01T09:44:00Z</dcterms:created>
  <dcterms:modified xsi:type="dcterms:W3CDTF">2026-09-01T09:49:00Z</dcterms:modified>
</cp:coreProperties>
</file>