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94A" w:rsidRDefault="0089094A" w:rsidP="0089094A"/>
    <w:p w:rsidR="0089094A" w:rsidRDefault="0089094A" w:rsidP="0089094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3F957589" wp14:editId="63CAE980">
            <wp:extent cx="514350" cy="666750"/>
            <wp:effectExtent l="19050" t="19050" r="19050" b="19050"/>
            <wp:docPr id="2" name="Picture 2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[28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9094A" w:rsidRDefault="0089094A" w:rsidP="008909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ROMANIA</w:t>
      </w:r>
    </w:p>
    <w:p w:rsidR="0089094A" w:rsidRDefault="0089094A" w:rsidP="008909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JUDETUL CĂLĂRAŞI</w:t>
      </w:r>
    </w:p>
    <w:p w:rsidR="0089094A" w:rsidRDefault="0089094A" w:rsidP="008909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CONSILIUL LOCAL MITRENI</w:t>
      </w:r>
    </w:p>
    <w:p w:rsidR="0089094A" w:rsidRDefault="0089094A" w:rsidP="0089094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HOTARARE</w:t>
      </w:r>
    </w:p>
    <w:p w:rsidR="0089094A" w:rsidRDefault="0089094A" w:rsidP="0089094A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privind  alegerea preşedintelui de şedinţa pentru lunile septembrie, octombrie și noiembrie 2026</w:t>
      </w:r>
    </w:p>
    <w:p w:rsidR="0089094A" w:rsidRDefault="0089094A" w:rsidP="0089094A">
      <w:pPr>
        <w:spacing w:after="22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89094A" w:rsidRDefault="0089094A" w:rsidP="0089094A">
      <w:pPr>
        <w:spacing w:after="22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CONSILIUL LOCAL AL COMUNEI MITRENI, JUDEȚUL CALARA$I,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întrunit în ședință ordinară, astăzi,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27.08.2026</w:t>
      </w:r>
    </w:p>
    <w:p w:rsidR="0089094A" w:rsidRDefault="0089094A" w:rsidP="008909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094A" w:rsidRDefault="0089094A" w:rsidP="008909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Având  in vedere:</w:t>
      </w:r>
    </w:p>
    <w:p w:rsidR="0089094A" w:rsidRDefault="0089094A" w:rsidP="00890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9094A" w:rsidRPr="00D57B31" w:rsidRDefault="0089094A" w:rsidP="0089094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- referatul de aprobare întocmit de domnul primar Ciprian-Constantin Panait nr. 4428/14.08.2026 prin care propune alegerea unui preşedinte de ședință pentru lunile </w:t>
      </w:r>
      <w:r>
        <w:rPr>
          <w:rFonts w:ascii="Times New Roman" w:hAnsi="Times New Roman" w:cs="Times New Roman"/>
          <w:b/>
          <w:sz w:val="24"/>
          <w:szCs w:val="24"/>
        </w:rPr>
        <w:t>septembrie, octombrie și noiembrie 2026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9094A" w:rsidRDefault="0089094A" w:rsidP="008909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raportul de speialitate întocmit de doamna secretar general al comunei, doamna Oprican Mariana nr 4446/14.08.2026, prin care propune alegerea unui preşedinte de ședință pentru </w:t>
      </w:r>
      <w:r>
        <w:rPr>
          <w:rFonts w:ascii="Times New Roman" w:hAnsi="Times New Roman" w:cs="Times New Roman"/>
          <w:b/>
          <w:sz w:val="24"/>
          <w:szCs w:val="24"/>
        </w:rPr>
        <w:t>lunile septembrie, octombrie și noiembrie 2026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9094A" w:rsidRPr="00CB1EBD" w:rsidRDefault="0089094A" w:rsidP="0089094A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</w:rPr>
      </w:pPr>
      <w:r w:rsidRPr="003C75EE">
        <w:rPr>
          <w:rFonts w:ascii="Times New Roman" w:eastAsia="Times New Roman" w:hAnsi="Times New Roman"/>
          <w:sz w:val="24"/>
          <w:szCs w:val="24"/>
        </w:rPr>
        <w:t xml:space="preserve">-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avizele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comisiilor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specialitate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probleme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juridice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disciplină</w:t>
      </w:r>
      <w:proofErr w:type="spellEnd"/>
      <w:r w:rsidR="00AF5E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AF5E9C">
        <w:rPr>
          <w:rFonts w:ascii="Times New Roman" w:eastAsia="Times New Roman" w:hAnsi="Times New Roman"/>
          <w:sz w:val="24"/>
          <w:szCs w:val="24"/>
        </w:rPr>
        <w:t>nr</w:t>
      </w:r>
      <w:proofErr w:type="spellEnd"/>
      <w:r w:rsidR="00AF5E9C">
        <w:rPr>
          <w:rFonts w:ascii="Times New Roman" w:eastAsia="Times New Roman" w:hAnsi="Times New Roman"/>
          <w:sz w:val="24"/>
          <w:szCs w:val="24"/>
        </w:rPr>
        <w:t>. 158/24.08.2026</w:t>
      </w:r>
      <w:r w:rsidRPr="003C75EE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AF5E9C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="00AF5E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AF5E9C">
        <w:rPr>
          <w:rFonts w:ascii="Times New Roman" w:eastAsia="Times New Roman" w:hAnsi="Times New Roman"/>
          <w:sz w:val="24"/>
          <w:szCs w:val="24"/>
        </w:rPr>
        <w:t>probleme</w:t>
      </w:r>
      <w:proofErr w:type="spellEnd"/>
      <w:r w:rsidR="00AF5E9C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agricultură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activităţi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economico-financiare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amenajarea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teritoriului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urbanism,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protecţia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mediului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turism</w:t>
      </w:r>
      <w:proofErr w:type="spellEnd"/>
      <w:r w:rsidR="00AF5E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AF5E9C">
        <w:rPr>
          <w:rFonts w:ascii="Times New Roman" w:eastAsia="Times New Roman" w:hAnsi="Times New Roman"/>
          <w:sz w:val="24"/>
          <w:szCs w:val="24"/>
        </w:rPr>
        <w:t>nr</w:t>
      </w:r>
      <w:proofErr w:type="spellEnd"/>
      <w:r w:rsidR="00AF5E9C">
        <w:rPr>
          <w:rFonts w:ascii="Times New Roman" w:eastAsia="Times New Roman" w:hAnsi="Times New Roman"/>
          <w:sz w:val="24"/>
          <w:szCs w:val="24"/>
        </w:rPr>
        <w:t>. 159/24.08.</w:t>
      </w:r>
      <w:proofErr w:type="gramStart"/>
      <w:r w:rsidR="00AF5E9C">
        <w:rPr>
          <w:rFonts w:ascii="Times New Roman" w:eastAsia="Times New Roman" w:hAnsi="Times New Roman"/>
          <w:sz w:val="24"/>
          <w:szCs w:val="24"/>
        </w:rPr>
        <w:t>2026</w:t>
      </w:r>
      <w:r w:rsidRPr="003C75EE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si</w:t>
      </w:r>
      <w:proofErr w:type="spellEnd"/>
      <w:proofErr w:type="gram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pentru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probleme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învăţământ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sănătate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familie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activităţi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social-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culturale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culte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muncă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protecţie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socială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protecţie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copii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tineret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sport</w:t>
      </w:r>
      <w:r w:rsidR="00AF5E9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AF5E9C">
        <w:rPr>
          <w:rFonts w:ascii="Times New Roman" w:eastAsia="Times New Roman" w:hAnsi="Times New Roman"/>
          <w:sz w:val="24"/>
          <w:szCs w:val="24"/>
        </w:rPr>
        <w:t>nr</w:t>
      </w:r>
      <w:proofErr w:type="spellEnd"/>
      <w:r w:rsidR="00AF5E9C">
        <w:rPr>
          <w:rFonts w:ascii="Times New Roman" w:eastAsia="Times New Roman" w:hAnsi="Times New Roman"/>
          <w:sz w:val="24"/>
          <w:szCs w:val="24"/>
        </w:rPr>
        <w:t>. 160/24.08.2026</w:t>
      </w:r>
      <w:r w:rsidRPr="003C75EE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pe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lînga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Consiliul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 xml:space="preserve"> Local </w:t>
      </w:r>
      <w:proofErr w:type="spellStart"/>
      <w:r w:rsidRPr="003C75EE">
        <w:rPr>
          <w:rFonts w:ascii="Times New Roman" w:eastAsia="Times New Roman" w:hAnsi="Times New Roman"/>
          <w:sz w:val="24"/>
          <w:szCs w:val="24"/>
        </w:rPr>
        <w:t>Mitreni</w:t>
      </w:r>
      <w:proofErr w:type="spellEnd"/>
      <w:r w:rsidRPr="003C75EE">
        <w:rPr>
          <w:rFonts w:ascii="Times New Roman" w:eastAsia="Times New Roman" w:hAnsi="Times New Roman"/>
          <w:sz w:val="24"/>
          <w:szCs w:val="24"/>
        </w:rPr>
        <w:t>;</w:t>
      </w:r>
    </w:p>
    <w:p w:rsidR="0089094A" w:rsidRDefault="0089094A" w:rsidP="008909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încheierea din 23.10.2024 a Judecătoriei Oltenița, din Dosarul civil nr. 8812/269/2024/a1 privind validarea și invalidarea mandatelor consilierilor locali aleși ai comunei Mitreni, județul Călărași;</w:t>
      </w:r>
    </w:p>
    <w:p w:rsidR="0089094A" w:rsidRDefault="0089094A" w:rsidP="00890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-Ordinul Prefectului județului Călărași nr. 589/25.10.2024 privind constatarea îndeplinirii condițiilor legale de constituire a Consiliului local al comunei Mitreni, județul Călărași;</w:t>
      </w:r>
    </w:p>
    <w:p w:rsidR="0089094A" w:rsidRDefault="0089094A" w:rsidP="00890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Regulamentul de organizare și funcționare a Consiliului Local Mitreni aprobat prin HCL Mitreni nr. 69/25.08.2022</w:t>
      </w:r>
    </w:p>
    <w:p w:rsidR="0089094A" w:rsidRDefault="0089094A" w:rsidP="0089094A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prevederile Legii nr. 52/2003, Lege privind transparența decizională în administrația publică;</w:t>
      </w:r>
    </w:p>
    <w:p w:rsidR="0089094A" w:rsidRDefault="0089094A" w:rsidP="00890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prevederile art. 123 din OUG nr. 57/2019 privind codul administrativ, cu modificările și completările ulterioare;</w:t>
      </w:r>
    </w:p>
    <w:p w:rsidR="0089094A" w:rsidRDefault="0089094A" w:rsidP="0089094A">
      <w:pPr>
        <w:suppressAutoHyphens/>
        <w:spacing w:after="0" w:line="240" w:lineRule="auto"/>
        <w:ind w:left="11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094A" w:rsidRDefault="0089094A" w:rsidP="00890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În temeiul dispoziţiilor</w:t>
      </w:r>
      <w:r>
        <w:rPr>
          <w:rFonts w:ascii="Times New Roman" w:hAnsi="Times New Roman" w:cs="Times New Roman"/>
          <w:sz w:val="24"/>
          <w:szCs w:val="24"/>
        </w:rPr>
        <w:t xml:space="preserve"> art. 139 alin. (1) OUG nr. 57/2019 privind codul administrativ, cu modificările și completările ulterioare,</w:t>
      </w:r>
    </w:p>
    <w:p w:rsidR="0089094A" w:rsidRDefault="0089094A" w:rsidP="0089094A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9094A" w:rsidRDefault="0089094A" w:rsidP="0089094A">
      <w:pPr>
        <w:spacing w:after="0"/>
        <w:ind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9094A" w:rsidRDefault="0089094A" w:rsidP="0089094A">
      <w:pPr>
        <w:spacing w:after="0"/>
        <w:ind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9094A" w:rsidRDefault="0089094A" w:rsidP="0089094A">
      <w:pPr>
        <w:spacing w:after="0"/>
        <w:ind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9094A" w:rsidRDefault="0089094A" w:rsidP="0089094A">
      <w:pPr>
        <w:spacing w:after="0"/>
        <w:ind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9094A" w:rsidRDefault="00AF5E9C" w:rsidP="0089094A">
      <w:pPr>
        <w:spacing w:after="0"/>
        <w:ind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HOTĂRĂȘTE</w:t>
      </w:r>
      <w:r w:rsidR="0089094A">
        <w:rPr>
          <w:rFonts w:ascii="Times New Roman" w:hAnsi="Times New Roman" w:cs="Times New Roman"/>
          <w:b/>
          <w:sz w:val="24"/>
          <w:szCs w:val="24"/>
          <w:u w:val="single"/>
        </w:rPr>
        <w:t> :</w:t>
      </w:r>
    </w:p>
    <w:p w:rsidR="0089094A" w:rsidRDefault="0089094A" w:rsidP="008909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9094A" w:rsidRDefault="0089094A" w:rsidP="0089094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9094A" w:rsidRDefault="0089094A" w:rsidP="008909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Articol unic</w:t>
      </w:r>
      <w:r w:rsidR="00AF5E9C">
        <w:rPr>
          <w:rFonts w:ascii="Times New Roman" w:hAnsi="Times New Roman" w:cs="Times New Roman"/>
          <w:sz w:val="24"/>
          <w:szCs w:val="24"/>
        </w:rPr>
        <w:t xml:space="preserve">  Domnul consilier local </w:t>
      </w:r>
      <w:r w:rsidR="00AF5E9C" w:rsidRPr="00AF5E9C">
        <w:rPr>
          <w:rFonts w:ascii="Times New Roman" w:hAnsi="Times New Roman" w:cs="Times New Roman"/>
          <w:b/>
          <w:sz w:val="24"/>
          <w:szCs w:val="24"/>
        </w:rPr>
        <w:t>FLORIN-NICUȘOR CHIRNOGEANU</w:t>
      </w:r>
      <w:r>
        <w:rPr>
          <w:rFonts w:ascii="Times New Roman" w:hAnsi="Times New Roman" w:cs="Times New Roman"/>
          <w:sz w:val="24"/>
          <w:szCs w:val="24"/>
        </w:rPr>
        <w:t xml:space="preserve"> se alege preşedinte de şedinţă al Consiliului Local al comunei Mitreni </w:t>
      </w:r>
      <w:r>
        <w:rPr>
          <w:rFonts w:ascii="Times New Roman" w:hAnsi="Times New Roman" w:cs="Times New Roman"/>
          <w:b/>
          <w:sz w:val="24"/>
          <w:szCs w:val="24"/>
        </w:rPr>
        <w:t>pentru lunile septembrie, octombrie și noiembrie 2026</w:t>
      </w:r>
    </w:p>
    <w:p w:rsidR="0089094A" w:rsidRDefault="0089094A" w:rsidP="0089094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094A" w:rsidRDefault="0089094A" w:rsidP="0089094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5E9C" w:rsidRPr="0079779D" w:rsidRDefault="00AF5E9C" w:rsidP="00AF5E9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F5E9C" w:rsidRPr="0079779D" w:rsidRDefault="00AF5E9C" w:rsidP="00AF5E9C">
      <w:pPr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r w:rsidRPr="0079779D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PREȘEDINTE DE SEDINȚĂ,</w:t>
      </w:r>
    </w:p>
    <w:p w:rsidR="00AF5E9C" w:rsidRPr="0079779D" w:rsidRDefault="00AF5E9C" w:rsidP="00AF5E9C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proofErr w:type="spellStart"/>
      <w:r w:rsidRPr="0079779D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Consilier</w:t>
      </w:r>
      <w:proofErr w:type="spellEnd"/>
      <w:r w:rsidRPr="0079779D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 xml:space="preserve"> local</w:t>
      </w:r>
      <w:r w:rsidRPr="0079779D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 xml:space="preserve">, </w:t>
      </w:r>
      <w:r w:rsidRPr="0079779D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MARIA NEDELCU</w:t>
      </w:r>
    </w:p>
    <w:p w:rsidR="00AF5E9C" w:rsidRPr="0079779D" w:rsidRDefault="00AF5E9C" w:rsidP="00AF5E9C">
      <w:pPr>
        <w:contextualSpacing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</w:pPr>
    </w:p>
    <w:p w:rsidR="00AF5E9C" w:rsidRPr="0079779D" w:rsidRDefault="00AF5E9C" w:rsidP="00AF5E9C">
      <w:pPr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</w:pPr>
      <w:proofErr w:type="spellStart"/>
      <w:r w:rsidRPr="0079779D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Contrasemnează</w:t>
      </w:r>
      <w:proofErr w:type="spellEnd"/>
      <w:r w:rsidRPr="0079779D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:</w:t>
      </w:r>
    </w:p>
    <w:p w:rsidR="00AF5E9C" w:rsidRPr="0079779D" w:rsidRDefault="00AF5E9C" w:rsidP="00AF5E9C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79779D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Secretar</w:t>
      </w:r>
      <w:proofErr w:type="spellEnd"/>
      <w:r w:rsidRPr="0079779D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 general </w:t>
      </w:r>
      <w:proofErr w:type="spellStart"/>
      <w:r w:rsidRPr="0079779D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comună</w:t>
      </w:r>
      <w:proofErr w:type="spellEnd"/>
      <w:r w:rsidRPr="0079779D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, </w:t>
      </w:r>
    </w:p>
    <w:p w:rsidR="00AF5E9C" w:rsidRPr="0079779D" w:rsidRDefault="00AF5E9C" w:rsidP="00AF5E9C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79779D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dr. Mariana </w:t>
      </w:r>
      <w:proofErr w:type="spellStart"/>
      <w:r w:rsidRPr="0079779D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Oprican</w:t>
      </w:r>
      <w:proofErr w:type="spellEnd"/>
    </w:p>
    <w:p w:rsidR="00AF5E9C" w:rsidRPr="0079779D" w:rsidRDefault="00AF5E9C" w:rsidP="00AF5E9C">
      <w:pPr>
        <w:numPr>
          <w:ilvl w:val="0"/>
          <w:numId w:val="16"/>
        </w:num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AF5E9C" w:rsidRPr="0079779D" w:rsidRDefault="00AF5E9C" w:rsidP="00AF5E9C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Nr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. 63</w:t>
      </w:r>
    </w:p>
    <w:p w:rsidR="00AF5E9C" w:rsidRPr="0079779D" w:rsidRDefault="00AF5E9C" w:rsidP="00AF5E9C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proofErr w:type="spellStart"/>
      <w:r w:rsidRPr="0079779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Adoptata</w:t>
      </w:r>
      <w:proofErr w:type="spellEnd"/>
      <w:r w:rsidRPr="0079779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Pr="0079779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comuna</w:t>
      </w:r>
      <w:proofErr w:type="spellEnd"/>
      <w:r w:rsidRPr="0079779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79779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Mitreni</w:t>
      </w:r>
      <w:proofErr w:type="spellEnd"/>
      <w:r w:rsidRPr="0079779D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</w:t>
      </w:r>
    </w:p>
    <w:p w:rsidR="00AF5E9C" w:rsidRPr="0079779D" w:rsidRDefault="00AF5E9C" w:rsidP="00AF5E9C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</w:pPr>
      <w:proofErr w:type="spellStart"/>
      <w:r w:rsidRPr="0079779D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Astazi</w:t>
      </w:r>
      <w:proofErr w:type="spellEnd"/>
      <w:r w:rsidRPr="0079779D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  <w:t>27</w:t>
      </w:r>
      <w:bookmarkStart w:id="0" w:name="_GoBack"/>
      <w:bookmarkEnd w:id="0"/>
      <w:r w:rsidRPr="0079779D"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  <w:t>.08. 2026</w:t>
      </w:r>
    </w:p>
    <w:p w:rsidR="00AF5E9C" w:rsidRPr="0079779D" w:rsidRDefault="00AF5E9C" w:rsidP="00AF5E9C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r w:rsidRPr="0079779D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79779D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Nr.consilieri</w:t>
      </w:r>
      <w:proofErr w:type="spellEnd"/>
      <w:proofErr w:type="gramEnd"/>
      <w:r w:rsidRPr="0079779D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13</w:t>
      </w:r>
    </w:p>
    <w:p w:rsidR="00AF5E9C" w:rsidRPr="0079779D" w:rsidRDefault="00AF5E9C" w:rsidP="00AF5E9C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79779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Din care </w:t>
      </w:r>
      <w:proofErr w:type="spellStart"/>
      <w:r w:rsidRPr="0079779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prezenti</w:t>
      </w:r>
      <w:proofErr w:type="spellEnd"/>
      <w:r w:rsidRPr="0079779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: 13</w:t>
      </w:r>
    </w:p>
    <w:p w:rsidR="00AF5E9C" w:rsidRPr="0079779D" w:rsidRDefault="00AF5E9C" w:rsidP="00AF5E9C">
      <w:pPr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proofErr w:type="spellStart"/>
      <w:r w:rsidRPr="0079779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Voturi</w:t>
      </w:r>
      <w:proofErr w:type="spellEnd"/>
      <w:r w:rsidRPr="0079779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79779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pentru</w:t>
      </w:r>
      <w:proofErr w:type="spellEnd"/>
      <w:r w:rsidRPr="0079779D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13</w:t>
      </w:r>
    </w:p>
    <w:p w:rsidR="00AF5E9C" w:rsidRPr="0079779D" w:rsidRDefault="00AF5E9C" w:rsidP="00AF5E9C">
      <w:pPr>
        <w:rPr>
          <w:rFonts w:ascii="Times New Roman" w:hAnsi="Times New Roman" w:cs="Times New Roman"/>
          <w:sz w:val="24"/>
          <w:szCs w:val="24"/>
        </w:rPr>
      </w:pPr>
    </w:p>
    <w:p w:rsidR="0089094A" w:rsidRDefault="0089094A" w:rsidP="0089094A"/>
    <w:p w:rsidR="0089094A" w:rsidRDefault="0089094A" w:rsidP="0089094A"/>
    <w:p w:rsidR="0089094A" w:rsidRDefault="0089094A" w:rsidP="0089094A"/>
    <w:p w:rsidR="0089094A" w:rsidRDefault="0089094A" w:rsidP="0089094A">
      <w:pPr>
        <w:spacing w:after="0"/>
        <w:jc w:val="center"/>
      </w:pPr>
    </w:p>
    <w:p w:rsidR="0089094A" w:rsidRDefault="0089094A" w:rsidP="0089094A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</w:rPr>
      </w:pPr>
    </w:p>
    <w:p w:rsidR="0089094A" w:rsidRDefault="0089094A" w:rsidP="0089094A"/>
    <w:p w:rsidR="0089094A" w:rsidRDefault="0089094A" w:rsidP="0089094A"/>
    <w:p w:rsidR="0089094A" w:rsidRDefault="0089094A" w:rsidP="0089094A"/>
    <w:p w:rsidR="0089094A" w:rsidRDefault="0089094A" w:rsidP="0089094A"/>
    <w:p w:rsidR="0089094A" w:rsidRDefault="0089094A" w:rsidP="0089094A">
      <w:pPr>
        <w:rPr>
          <w:rFonts w:eastAsiaTheme="minorHAnsi"/>
          <w:lang w:val="en-US" w:eastAsia="en-US"/>
        </w:rPr>
      </w:pPr>
    </w:p>
    <w:p w:rsidR="0089094A" w:rsidRDefault="0089094A" w:rsidP="0089094A"/>
    <w:p w:rsidR="0089094A" w:rsidRPr="0051257E" w:rsidRDefault="0089094A" w:rsidP="0089094A">
      <w:pPr>
        <w:rPr>
          <w:rFonts w:ascii="Times New Roman" w:hAnsi="Times New Roman" w:cs="Times New Roman"/>
          <w:sz w:val="24"/>
          <w:szCs w:val="24"/>
        </w:rPr>
      </w:pPr>
    </w:p>
    <w:p w:rsidR="0089094A" w:rsidRDefault="0089094A" w:rsidP="0089094A">
      <w:pPr>
        <w:rPr>
          <w:rFonts w:ascii="Times New Roman" w:hAnsi="Times New Roman" w:cs="Times New Roman"/>
          <w:sz w:val="24"/>
          <w:szCs w:val="24"/>
        </w:rPr>
      </w:pPr>
    </w:p>
    <w:p w:rsidR="0089094A" w:rsidRDefault="0089094A" w:rsidP="0089094A">
      <w:pPr>
        <w:rPr>
          <w:rFonts w:ascii="Times New Roman" w:hAnsi="Times New Roman" w:cs="Times New Roman"/>
          <w:sz w:val="24"/>
          <w:szCs w:val="24"/>
        </w:rPr>
      </w:pPr>
    </w:p>
    <w:p w:rsidR="0089094A" w:rsidRDefault="0089094A" w:rsidP="0089094A">
      <w:pPr>
        <w:rPr>
          <w:rFonts w:ascii="Times New Roman" w:hAnsi="Times New Roman" w:cs="Times New Roman"/>
          <w:sz w:val="24"/>
          <w:szCs w:val="24"/>
        </w:rPr>
      </w:pPr>
    </w:p>
    <w:p w:rsidR="0089094A" w:rsidRDefault="0089094A" w:rsidP="008909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9094A" w:rsidRDefault="0089094A" w:rsidP="0089094A">
      <w:pPr>
        <w:rPr>
          <w:rFonts w:ascii="Times New Roman" w:hAnsi="Times New Roman" w:cs="Times New Roman"/>
          <w:sz w:val="24"/>
          <w:szCs w:val="24"/>
        </w:rPr>
      </w:pPr>
    </w:p>
    <w:p w:rsidR="0089094A" w:rsidRDefault="0089094A" w:rsidP="0089094A">
      <w:pPr>
        <w:rPr>
          <w:rFonts w:ascii="Times New Roman" w:hAnsi="Times New Roman" w:cs="Times New Roman"/>
          <w:sz w:val="24"/>
          <w:szCs w:val="24"/>
        </w:rPr>
      </w:pPr>
    </w:p>
    <w:p w:rsidR="0089094A" w:rsidRDefault="0089094A" w:rsidP="0089094A">
      <w:pPr>
        <w:rPr>
          <w:rFonts w:ascii="Times New Roman" w:hAnsi="Times New Roman" w:cs="Times New Roman"/>
          <w:sz w:val="24"/>
          <w:szCs w:val="24"/>
        </w:rPr>
      </w:pPr>
    </w:p>
    <w:p w:rsidR="0089094A" w:rsidRDefault="0089094A" w:rsidP="0089094A">
      <w:pPr>
        <w:rPr>
          <w:rFonts w:ascii="Times New Roman" w:hAnsi="Times New Roman" w:cs="Times New Roman"/>
          <w:sz w:val="24"/>
          <w:szCs w:val="24"/>
        </w:rPr>
      </w:pPr>
    </w:p>
    <w:p w:rsidR="001F116C" w:rsidRPr="00BF21C3" w:rsidRDefault="001F116C" w:rsidP="00BF21C3">
      <w:pPr>
        <w:jc w:val="right"/>
      </w:pPr>
    </w:p>
    <w:sectPr w:rsidR="001F116C" w:rsidRPr="00BF21C3" w:rsidSect="008A6E77">
      <w:headerReference w:type="default" r:id="rId8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0A1" w:rsidRDefault="006150A1">
      <w:pPr>
        <w:spacing w:after="0" w:line="240" w:lineRule="auto"/>
      </w:pPr>
      <w:r>
        <w:separator/>
      </w:r>
    </w:p>
  </w:endnote>
  <w:endnote w:type="continuationSeparator" w:id="0">
    <w:p w:rsidR="006150A1" w:rsidRDefault="00615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0A1" w:rsidRDefault="006150A1">
      <w:pPr>
        <w:spacing w:after="0" w:line="240" w:lineRule="auto"/>
      </w:pPr>
      <w:r>
        <w:separator/>
      </w:r>
    </w:p>
  </w:footnote>
  <w:footnote w:type="continuationSeparator" w:id="0">
    <w:p w:rsidR="006150A1" w:rsidRDefault="00615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6150A1">
    <w:pPr>
      <w:pStyle w:val="Header"/>
    </w:pPr>
  </w:p>
  <w:p w:rsidR="003B4751" w:rsidRDefault="006150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35177B79"/>
    <w:multiLevelType w:val="hybridMultilevel"/>
    <w:tmpl w:val="3A789752"/>
    <w:lvl w:ilvl="0" w:tplc="3746CC56">
      <w:numFmt w:val="bullet"/>
      <w:lvlText w:val="-"/>
      <w:lvlJc w:val="left"/>
      <w:pPr>
        <w:tabs>
          <w:tab w:val="num" w:pos="0"/>
        </w:tabs>
        <w:ind w:left="113" w:hanging="113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3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4"/>
  </w:num>
  <w:num w:numId="6">
    <w:abstractNumId w:val="11"/>
  </w:num>
  <w:num w:numId="7">
    <w:abstractNumId w:val="16"/>
  </w:num>
  <w:num w:numId="8">
    <w:abstractNumId w:val="9"/>
  </w:num>
  <w:num w:numId="9">
    <w:abstractNumId w:val="1"/>
  </w:num>
  <w:num w:numId="10">
    <w:abstractNumId w:val="0"/>
  </w:num>
  <w:num w:numId="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3"/>
  </w:num>
  <w:num w:numId="17">
    <w:abstractNumId w:val="18"/>
  </w:num>
  <w:num w:numId="18">
    <w:abstractNumId w:val="15"/>
  </w:num>
  <w:num w:numId="19">
    <w:abstractNumId w:val="14"/>
  </w:num>
  <w:num w:numId="20">
    <w:abstractNumId w:val="10"/>
  </w:num>
  <w:num w:numId="21">
    <w:abstractNumId w:val="25"/>
  </w:num>
  <w:num w:numId="22">
    <w:abstractNumId w:val="23"/>
  </w:num>
  <w:num w:numId="23">
    <w:abstractNumId w:val="22"/>
  </w:num>
  <w:num w:numId="24">
    <w:abstractNumId w:val="20"/>
  </w:num>
  <w:num w:numId="25">
    <w:abstractNumId w:val="7"/>
  </w:num>
  <w:num w:numId="26">
    <w:abstractNumId w:val="8"/>
  </w:num>
  <w:num w:numId="27">
    <w:abstractNumId w:val="17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2070F9"/>
    <w:rsid w:val="00220336"/>
    <w:rsid w:val="002650F3"/>
    <w:rsid w:val="003276EE"/>
    <w:rsid w:val="0036437C"/>
    <w:rsid w:val="003A5BA1"/>
    <w:rsid w:val="003C27F6"/>
    <w:rsid w:val="003D1AFF"/>
    <w:rsid w:val="00437BC0"/>
    <w:rsid w:val="00517882"/>
    <w:rsid w:val="00546D44"/>
    <w:rsid w:val="005D181F"/>
    <w:rsid w:val="00611E1A"/>
    <w:rsid w:val="006150A1"/>
    <w:rsid w:val="00616B82"/>
    <w:rsid w:val="00676C1B"/>
    <w:rsid w:val="006F6DFD"/>
    <w:rsid w:val="0072453C"/>
    <w:rsid w:val="00730E4B"/>
    <w:rsid w:val="007B0726"/>
    <w:rsid w:val="00852D6D"/>
    <w:rsid w:val="0089094A"/>
    <w:rsid w:val="008E4E8C"/>
    <w:rsid w:val="00937879"/>
    <w:rsid w:val="009C3236"/>
    <w:rsid w:val="009C3BF4"/>
    <w:rsid w:val="009F0E57"/>
    <w:rsid w:val="00A15E55"/>
    <w:rsid w:val="00A64E48"/>
    <w:rsid w:val="00A65BBA"/>
    <w:rsid w:val="00AF291A"/>
    <w:rsid w:val="00AF5E9C"/>
    <w:rsid w:val="00B11672"/>
    <w:rsid w:val="00B22BB9"/>
    <w:rsid w:val="00B3155D"/>
    <w:rsid w:val="00BC471B"/>
    <w:rsid w:val="00BE63BC"/>
    <w:rsid w:val="00BF21C3"/>
    <w:rsid w:val="00CE667B"/>
    <w:rsid w:val="00D82FF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A13A7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2026-03-27T08:59:00Z</cp:lastPrinted>
  <dcterms:created xsi:type="dcterms:W3CDTF">2026-08-31T07:14:00Z</dcterms:created>
  <dcterms:modified xsi:type="dcterms:W3CDTF">2026-08-31T07:19:00Z</dcterms:modified>
</cp:coreProperties>
</file>