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823" w:rsidRPr="00AC554E" w:rsidRDefault="00CF0823" w:rsidP="00CF0823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CF0823" w:rsidRDefault="00CF0823" w:rsidP="00CF0823"/>
    <w:p w:rsidR="00CF0823" w:rsidRDefault="00CF0823" w:rsidP="00CF0823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026C54A3" wp14:editId="10F7AC7C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8255"/>
            <wp:wrapNone/>
            <wp:docPr id="2" name="Picture 2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ROMÂNIA</w:t>
      </w:r>
    </w:p>
    <w:p w:rsidR="00CF0823" w:rsidRDefault="00CF0823" w:rsidP="00CF0823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JUDEŢUL CĂLĂRAŞI</w:t>
      </w:r>
    </w:p>
    <w:p w:rsidR="00CF0823" w:rsidRDefault="00CF0823" w:rsidP="00CF082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CF0823" w:rsidTr="003C0386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823" w:rsidRDefault="00CF0823" w:rsidP="003C0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CF0823" w:rsidRDefault="00CF0823" w:rsidP="003C0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823" w:rsidRDefault="00CF0823" w:rsidP="003C0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</w:p>
          <w:p w:rsidR="00CF0823" w:rsidRDefault="00CF0823" w:rsidP="003C0386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contact@</w:t>
            </w:r>
            <w:r>
              <w:rPr>
                <w:szCs w:val="24"/>
              </w:rPr>
              <w:t>primariamitreni.ro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0823" w:rsidRDefault="00CF0823" w:rsidP="003C0386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>
                <w:rPr>
                  <w:rStyle w:val="Hyperlink"/>
                  <w:szCs w:val="24"/>
                </w:rPr>
                <w:t>primariamitreni@gmail.com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F0823" w:rsidRDefault="00CF0823" w:rsidP="003C0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>
              <w:fldChar w:fldCharType="begin"/>
            </w:r>
            <w:r>
              <w:instrText xml:space="preserve"> HYPERLINK "http://www.primariamitreni.ro" </w:instrText>
            </w:r>
            <w:r>
              <w:fldChar w:fldCharType="separate"/>
            </w:r>
            <w:r>
              <w:rPr>
                <w:rStyle w:val="Hyperlink"/>
                <w:szCs w:val="24"/>
              </w:rPr>
              <w:t>www.primariamitreni.ro</w:t>
            </w:r>
            <w:r>
              <w:fldChar w:fldCharType="end"/>
            </w:r>
          </w:p>
        </w:tc>
      </w:tr>
    </w:tbl>
    <w:p w:rsidR="00CF0823" w:rsidRDefault="00CF0823" w:rsidP="00CF0823">
      <w:pPr>
        <w:spacing w:before="120"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F0823" w:rsidRDefault="00CF0823" w:rsidP="00CF0823">
      <w:pPr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PROCES  VERBAL</w:t>
      </w:r>
    </w:p>
    <w:p w:rsidR="00CF0823" w:rsidRPr="00EE6AB4" w:rsidRDefault="00CF0823" w:rsidP="00CF0823">
      <w:pPr>
        <w:spacing w:before="12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AB4">
        <w:rPr>
          <w:rFonts w:ascii="Times New Roman" w:hAnsi="Times New Roman" w:cs="Times New Roman"/>
          <w:sz w:val="24"/>
          <w:szCs w:val="24"/>
        </w:rPr>
        <w:t xml:space="preserve">Încheiat astăzi </w:t>
      </w:r>
      <w:r>
        <w:rPr>
          <w:rFonts w:ascii="Times New Roman" w:hAnsi="Times New Roman" w:cs="Times New Roman"/>
          <w:b/>
          <w:sz w:val="24"/>
          <w:szCs w:val="24"/>
        </w:rPr>
        <w:t xml:space="preserve">1 septembrie </w:t>
      </w:r>
      <w:r w:rsidRPr="00EE6AB4">
        <w:rPr>
          <w:rFonts w:ascii="Times New Roman" w:hAnsi="Times New Roman" w:cs="Times New Roman"/>
          <w:b/>
          <w:sz w:val="24"/>
          <w:szCs w:val="24"/>
        </w:rPr>
        <w:t>2026</w:t>
      </w:r>
      <w:r w:rsidRPr="00EE6AB4">
        <w:rPr>
          <w:rFonts w:ascii="Times New Roman" w:hAnsi="Times New Roman" w:cs="Times New Roman"/>
          <w:sz w:val="24"/>
          <w:szCs w:val="24"/>
        </w:rPr>
        <w:t xml:space="preserve"> în ședința extraordinară, convocată de îndată,  a Consiliului  Local al Comunei Mitreni, judeţul Călăraşi, convocată, potrivit art. 134 alin. (4)  din OUG nr. 57/2019 privind codul administrativ, prin  Disp</w:t>
      </w:r>
      <w:r>
        <w:rPr>
          <w:rFonts w:ascii="Times New Roman" w:hAnsi="Times New Roman" w:cs="Times New Roman"/>
          <w:sz w:val="24"/>
          <w:szCs w:val="24"/>
        </w:rPr>
        <w:t>oziţia  domnului  primar nr. 212/01.09</w:t>
      </w:r>
      <w:r w:rsidRPr="00EE6AB4">
        <w:rPr>
          <w:rFonts w:ascii="Times New Roman" w:hAnsi="Times New Roman" w:cs="Times New Roman"/>
          <w:sz w:val="24"/>
          <w:szCs w:val="24"/>
        </w:rPr>
        <w:t>.2026 şi  prin convocat</w:t>
      </w:r>
      <w:r>
        <w:rPr>
          <w:rFonts w:ascii="Times New Roman" w:hAnsi="Times New Roman" w:cs="Times New Roman"/>
          <w:sz w:val="24"/>
          <w:szCs w:val="24"/>
        </w:rPr>
        <w:t>orul nr. 4825/01.09</w:t>
      </w:r>
      <w:r w:rsidRPr="00EE6AB4">
        <w:rPr>
          <w:rFonts w:ascii="Times New Roman" w:hAnsi="Times New Roman" w:cs="Times New Roman"/>
          <w:sz w:val="24"/>
          <w:szCs w:val="24"/>
        </w:rPr>
        <w:t>.2026.</w:t>
      </w:r>
    </w:p>
    <w:p w:rsidR="00CF0823" w:rsidRPr="00EE6AB4" w:rsidRDefault="00CF0823" w:rsidP="00CF0823">
      <w:pPr>
        <w:spacing w:before="12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AB4">
        <w:rPr>
          <w:rFonts w:ascii="Times New Roman" w:hAnsi="Times New Roman" w:cs="Times New Roman"/>
          <w:sz w:val="24"/>
          <w:szCs w:val="24"/>
        </w:rPr>
        <w:t>Potrivit art. 138 din OUG nr. 57/2019 privind codul administrati</w:t>
      </w:r>
      <w:r>
        <w:rPr>
          <w:rFonts w:ascii="Times New Roman" w:hAnsi="Times New Roman" w:cs="Times New Roman"/>
          <w:sz w:val="24"/>
          <w:szCs w:val="24"/>
        </w:rPr>
        <w:t>v, – domnul președinte Florin-Nicușor Chirnogeanu</w:t>
      </w:r>
      <w:r w:rsidRPr="00EE6AB4">
        <w:rPr>
          <w:rFonts w:ascii="Times New Roman" w:hAnsi="Times New Roman" w:cs="Times New Roman"/>
          <w:sz w:val="24"/>
          <w:szCs w:val="24"/>
        </w:rPr>
        <w:t xml:space="preserve"> deschide lucrările şedinţei şi propune consiliului local ordinea de zi a şedinţei de astăzi ca fiind  următoarea:</w:t>
      </w:r>
    </w:p>
    <w:p w:rsidR="00CF0823" w:rsidRPr="00EE6AB4" w:rsidRDefault="00CF0823" w:rsidP="00CF0823">
      <w:pPr>
        <w:spacing w:before="12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0823" w:rsidRPr="00CF0823" w:rsidRDefault="00CF0823" w:rsidP="00CF0823">
      <w:pPr>
        <w:pStyle w:val="ListParagraph"/>
        <w:numPr>
          <w:ilvl w:val="0"/>
          <w:numId w:val="29"/>
        </w:numPr>
        <w:spacing w:after="220" w:line="240" w:lineRule="auto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CF0823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Pr="00CF0823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CF0823">
        <w:rPr>
          <w:rFonts w:ascii="Times New Roman" w:hAnsi="Times New Roman"/>
          <w:b/>
          <w:sz w:val="24"/>
          <w:szCs w:val="24"/>
        </w:rPr>
        <w:t>hotărâre</w:t>
      </w:r>
      <w:proofErr w:type="spellEnd"/>
      <w:r w:rsidRPr="00CF082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F0823">
        <w:rPr>
          <w:rFonts w:ascii="Times New Roman" w:eastAsia="Times New Roman" w:hAnsi="Times New Roman"/>
          <w:b/>
          <w:sz w:val="24"/>
          <w:szCs w:val="24"/>
        </w:rPr>
        <w:t>privind</w:t>
      </w:r>
      <w:proofErr w:type="spellEnd"/>
      <w:r w:rsidRPr="00CF0823">
        <w:rPr>
          <w:rFonts w:ascii="Times New Roman" w:eastAsia="Times New Roman" w:hAnsi="Times New Roman"/>
          <w:b/>
          <w:sz w:val="24"/>
          <w:szCs w:val="24"/>
        </w:rPr>
        <w:t xml:space="preserve"> rectificarea bugetului local pe anul 2026</w:t>
      </w:r>
    </w:p>
    <w:p w:rsidR="00CF0823" w:rsidRPr="00185974" w:rsidRDefault="00CF0823" w:rsidP="00CF0823">
      <w:pPr>
        <w:pStyle w:val="ListParagraph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F0823" w:rsidRPr="00022A79" w:rsidRDefault="00CF0823" w:rsidP="00CF0823">
      <w:pPr>
        <w:pStyle w:val="ListParagraph"/>
        <w:tabs>
          <w:tab w:val="left" w:pos="7088"/>
        </w:tabs>
        <w:spacing w:after="111" w:line="259" w:lineRule="auto"/>
        <w:ind w:right="753"/>
        <w:jc w:val="both"/>
        <w:rPr>
          <w:sz w:val="24"/>
          <w:szCs w:val="24"/>
        </w:rPr>
      </w:pPr>
    </w:p>
    <w:p w:rsidR="00CF0823" w:rsidRPr="00EE6AB4" w:rsidRDefault="00CF0823" w:rsidP="00CF0823">
      <w:pPr>
        <w:spacing w:after="0" w:line="240" w:lineRule="auto"/>
        <w:ind w:right="1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6AB4">
        <w:rPr>
          <w:rFonts w:ascii="Times New Roman" w:hAnsi="Times New Roman" w:cs="Times New Roman"/>
          <w:sz w:val="24"/>
          <w:szCs w:val="24"/>
        </w:rPr>
        <w:t>Se supune spre aprobare ordinea de zi ş</w:t>
      </w:r>
      <w:r>
        <w:rPr>
          <w:rFonts w:ascii="Times New Roman" w:hAnsi="Times New Roman" w:cs="Times New Roman"/>
          <w:sz w:val="24"/>
          <w:szCs w:val="24"/>
        </w:rPr>
        <w:t>i se aprobă cu votul pentru a 11 consilieri, din totalul de 11</w:t>
      </w:r>
      <w:r w:rsidRPr="00EE6AB4">
        <w:rPr>
          <w:rFonts w:ascii="Times New Roman" w:hAnsi="Times New Roman" w:cs="Times New Roman"/>
          <w:sz w:val="24"/>
          <w:szCs w:val="24"/>
        </w:rPr>
        <w:t xml:space="preserve"> consilieri prezenţi online din totalul de 13 consilieri în funcţie.</w:t>
      </w:r>
    </w:p>
    <w:p w:rsidR="00CF0823" w:rsidRPr="00EE6AB4" w:rsidRDefault="00CF0823" w:rsidP="00CF0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0823" w:rsidRDefault="00CF0823" w:rsidP="00CF0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E6AB4">
        <w:rPr>
          <w:rFonts w:ascii="Times New Roman" w:hAnsi="Times New Roman" w:cs="Times New Roman"/>
          <w:sz w:val="24"/>
          <w:szCs w:val="24"/>
        </w:rPr>
        <w:t>În continuare, preș</w:t>
      </w:r>
      <w:r>
        <w:rPr>
          <w:rFonts w:ascii="Times New Roman" w:hAnsi="Times New Roman" w:cs="Times New Roman"/>
          <w:sz w:val="24"/>
          <w:szCs w:val="24"/>
        </w:rPr>
        <w:t>edintele de ședință, domnul</w:t>
      </w:r>
      <w:r>
        <w:rPr>
          <w:rFonts w:ascii="Times New Roman" w:hAnsi="Times New Roman" w:cs="Times New Roman"/>
          <w:sz w:val="24"/>
          <w:szCs w:val="24"/>
        </w:rPr>
        <w:t xml:space="preserve"> consilier Florin-Nicușor Chirnogeanu</w:t>
      </w:r>
      <w:r w:rsidRPr="00EE6AB4">
        <w:rPr>
          <w:rFonts w:ascii="Times New Roman" w:hAnsi="Times New Roman" w:cs="Times New Roman"/>
          <w:sz w:val="24"/>
          <w:szCs w:val="24"/>
        </w:rPr>
        <w:t>, face prezența și constată că p</w:t>
      </w:r>
      <w:r>
        <w:rPr>
          <w:rFonts w:ascii="Times New Roman" w:hAnsi="Times New Roman" w:cs="Times New Roman"/>
          <w:sz w:val="24"/>
          <w:szCs w:val="24"/>
        </w:rPr>
        <w:t>articipă la ședința de astăzi 11</w:t>
      </w:r>
      <w:r w:rsidRPr="00EE6AB4">
        <w:rPr>
          <w:rFonts w:ascii="Times New Roman" w:hAnsi="Times New Roman" w:cs="Times New Roman"/>
          <w:sz w:val="24"/>
          <w:szCs w:val="24"/>
        </w:rPr>
        <w:t xml:space="preserve"> consilieri locali, după cum urmează : Manea Nicolae, Trăznitu Dumitru, Toma Alexandru, Cristea Florentina-Getuța, Nedelcu</w:t>
      </w:r>
      <w:r>
        <w:rPr>
          <w:rFonts w:ascii="Times New Roman" w:hAnsi="Times New Roman"/>
          <w:sz w:val="24"/>
          <w:szCs w:val="24"/>
        </w:rPr>
        <w:t xml:space="preserve"> Maria, Tianu Vasile, Chirnogean</w:t>
      </w:r>
      <w:r>
        <w:rPr>
          <w:rFonts w:ascii="Times New Roman" w:hAnsi="Times New Roman"/>
          <w:sz w:val="24"/>
          <w:szCs w:val="24"/>
        </w:rPr>
        <w:t>u Florin-Nicușor,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Minciună Florin </w:t>
      </w:r>
      <w:r>
        <w:rPr>
          <w:rFonts w:ascii="Times New Roman" w:hAnsi="Times New Roman"/>
          <w:sz w:val="24"/>
          <w:szCs w:val="24"/>
        </w:rPr>
        <w:t>și Nenciu Elena Sorina.</w:t>
      </w:r>
    </w:p>
    <w:p w:rsidR="00CF0823" w:rsidRDefault="00CF0823" w:rsidP="00CF08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F0823" w:rsidRDefault="00CF0823" w:rsidP="00CF08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F0823" w:rsidRPr="00CF0823" w:rsidRDefault="00CF0823" w:rsidP="00CF0823">
      <w:pPr>
        <w:spacing w:after="2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F0823">
        <w:rPr>
          <w:rFonts w:ascii="Times New Roman" w:hAnsi="Times New Roman"/>
          <w:sz w:val="24"/>
          <w:szCs w:val="24"/>
        </w:rPr>
        <w:t xml:space="preserve">Din acest moment, mulţumind pentru încrederea acordată şi asigurând consiliul local că lucrările şedinţei de astăzi se vor desfăşura în conformitate cu prevederile OUG nr. 57/2019 privind codul administrativ, preşedintele de şedinţă </w:t>
      </w:r>
      <w:r w:rsidRPr="00CF0823">
        <w:rPr>
          <w:rFonts w:ascii="Times New Roman" w:hAnsi="Times New Roman"/>
          <w:color w:val="000000"/>
          <w:sz w:val="24"/>
          <w:szCs w:val="24"/>
        </w:rPr>
        <w:t xml:space="preserve">arată ca va trece la parcurgerea ordinii de </w:t>
      </w:r>
      <w:r w:rsidRPr="00CF0823">
        <w:rPr>
          <w:rFonts w:ascii="Times New Roman" w:hAnsi="Times New Roman"/>
          <w:sz w:val="24"/>
          <w:szCs w:val="24"/>
        </w:rPr>
        <w:t xml:space="preserve">zi şi solicită </w:t>
      </w:r>
      <w:r w:rsidRPr="00CF0823">
        <w:rPr>
          <w:rFonts w:ascii="Times New Roman" w:hAnsi="Times New Roman"/>
          <w:sz w:val="24"/>
          <w:szCs w:val="24"/>
          <w:lang w:val="it-IT"/>
        </w:rPr>
        <w:t xml:space="preserve">domnului primar </w:t>
      </w:r>
      <w:r w:rsidRPr="00CF0823">
        <w:rPr>
          <w:rFonts w:ascii="Times New Roman" w:hAnsi="Times New Roman"/>
          <w:sz w:val="24"/>
          <w:szCs w:val="24"/>
        </w:rPr>
        <w:t xml:space="preserve">Panait Ciprian - Constantin să dea citire </w:t>
      </w:r>
      <w:r>
        <w:rPr>
          <w:rFonts w:ascii="Times New Roman" w:hAnsi="Times New Roman"/>
          <w:b/>
          <w:bCs/>
          <w:sz w:val="24"/>
          <w:szCs w:val="24"/>
        </w:rPr>
        <w:t xml:space="preserve">Proiectului de </w:t>
      </w:r>
      <w:r w:rsidRPr="00CF0823">
        <w:rPr>
          <w:rFonts w:ascii="Times New Roman" w:hAnsi="Times New Roman"/>
          <w:b/>
          <w:bCs/>
          <w:sz w:val="24"/>
          <w:szCs w:val="24"/>
        </w:rPr>
        <w:t xml:space="preserve">hotarare </w:t>
      </w:r>
      <w:r w:rsidRPr="00CF082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privind rectificarea bugetului local pe anul 2026</w:t>
      </w:r>
      <w:r w:rsidRPr="00CF0823">
        <w:rPr>
          <w:rFonts w:ascii="Times New Roman" w:hAnsi="Times New Roman"/>
          <w:b/>
          <w:bCs/>
        </w:rPr>
        <w:t xml:space="preserve"> </w:t>
      </w:r>
      <w:proofErr w:type="spellStart"/>
      <w:r w:rsidRPr="00CF0823">
        <w:rPr>
          <w:rFonts w:ascii="Times New Roman" w:hAnsi="Times New Roman"/>
          <w:sz w:val="24"/>
          <w:szCs w:val="24"/>
        </w:rPr>
        <w:t>apoi</w:t>
      </w:r>
      <w:proofErr w:type="spellEnd"/>
      <w:r w:rsidRPr="00CF08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0823">
        <w:rPr>
          <w:rFonts w:ascii="Times New Roman" w:hAnsi="Times New Roman"/>
          <w:sz w:val="24"/>
          <w:szCs w:val="24"/>
        </w:rPr>
        <w:t>invită</w:t>
      </w:r>
      <w:proofErr w:type="spellEnd"/>
      <w:r w:rsidRPr="00CF08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0823">
        <w:rPr>
          <w:rFonts w:ascii="Times New Roman" w:hAnsi="Times New Roman"/>
          <w:sz w:val="24"/>
          <w:szCs w:val="24"/>
        </w:rPr>
        <w:t>consilierii</w:t>
      </w:r>
      <w:proofErr w:type="spellEnd"/>
      <w:r w:rsidRPr="00CF0823">
        <w:rPr>
          <w:rFonts w:ascii="Times New Roman" w:hAnsi="Times New Roman"/>
          <w:sz w:val="24"/>
          <w:szCs w:val="24"/>
        </w:rPr>
        <w:t xml:space="preserve"> să supună dezbaterii materialele prezentate.</w:t>
      </w:r>
    </w:p>
    <w:p w:rsidR="00CF0823" w:rsidRDefault="00CF0823" w:rsidP="00CF08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F0823" w:rsidRPr="00CF0823" w:rsidRDefault="00CF0823" w:rsidP="00CF0823">
      <w:pPr>
        <w:spacing w:after="2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F0823">
        <w:rPr>
          <w:rFonts w:ascii="Times New Roman" w:hAnsi="Times New Roman"/>
          <w:sz w:val="24"/>
          <w:szCs w:val="24"/>
        </w:rPr>
        <w:t xml:space="preserve">Nemaifiind alte intervenţii, preşedintele de şedință solicită preşedintilor comisiilor de specialitate de pe lângă Consiliul Local Mitreni să dea citire avizelor, avize care sunt favorabile, și supune la vot aprobarea </w:t>
      </w:r>
      <w:r w:rsidRPr="00CF0823">
        <w:rPr>
          <w:rFonts w:ascii="Times New Roman" w:hAnsi="Times New Roman"/>
          <w:bCs/>
          <w:sz w:val="24"/>
          <w:szCs w:val="24"/>
        </w:rPr>
        <w:t xml:space="preserve">Proiectului de </w:t>
      </w:r>
      <w:r w:rsidRPr="00CF0823">
        <w:rPr>
          <w:rFonts w:ascii="Times New Roman" w:hAnsi="Times New Roman"/>
          <w:bCs/>
          <w:sz w:val="24"/>
          <w:szCs w:val="24"/>
        </w:rPr>
        <w:t xml:space="preserve">hotărâre </w:t>
      </w:r>
      <w:r w:rsidRPr="00CF0823">
        <w:rPr>
          <w:rFonts w:ascii="Times New Roman" w:eastAsia="Times New Roman" w:hAnsi="Times New Roman" w:cs="Times New Roman"/>
          <w:sz w:val="24"/>
          <w:szCs w:val="24"/>
          <w:lang w:eastAsia="en-US"/>
        </w:rPr>
        <w:t>privind rectificarea bugetului local pe anul 2026</w:t>
      </w:r>
      <w:r w:rsidRPr="00CF08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0823">
        <w:rPr>
          <w:rFonts w:ascii="Times New Roman" w:hAnsi="Times New Roman" w:cs="Times New Roman"/>
          <w:sz w:val="24"/>
          <w:szCs w:val="24"/>
        </w:rPr>
        <w:t>și constată că a fost adoptată</w:t>
      </w:r>
      <w:r w:rsidRPr="00CF0823">
        <w:rPr>
          <w:rFonts w:ascii="Times New Roman" w:hAnsi="Times New Roman" w:cs="Times New Roman"/>
          <w:b/>
          <w:sz w:val="24"/>
          <w:szCs w:val="24"/>
        </w:rPr>
        <w:t xml:space="preserve"> Hotărârea Consiliului loca</w:t>
      </w:r>
      <w:r w:rsidRPr="00CF0823">
        <w:rPr>
          <w:rFonts w:ascii="Times New Roman" w:hAnsi="Times New Roman" w:cs="Times New Roman"/>
          <w:b/>
          <w:sz w:val="24"/>
          <w:szCs w:val="24"/>
        </w:rPr>
        <w:t xml:space="preserve">l Mitreni nr. 68 din 1 </w:t>
      </w:r>
      <w:proofErr w:type="spellStart"/>
      <w:r w:rsidRPr="00CF0823">
        <w:rPr>
          <w:rFonts w:ascii="Times New Roman" w:hAnsi="Times New Roman" w:cs="Times New Roman"/>
          <w:b/>
          <w:sz w:val="24"/>
          <w:szCs w:val="24"/>
        </w:rPr>
        <w:t>septembrie</w:t>
      </w:r>
      <w:proofErr w:type="spellEnd"/>
      <w:r w:rsidRPr="00CF0823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CF082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F082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privind</w:t>
      </w:r>
      <w:proofErr w:type="spellEnd"/>
      <w:r w:rsidRPr="00CF082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Pr="00CF082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rectificarea</w:t>
      </w:r>
      <w:proofErr w:type="spellEnd"/>
      <w:r w:rsidRPr="00CF082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Pr="00CF082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bugetului</w:t>
      </w:r>
      <w:proofErr w:type="spellEnd"/>
      <w:r w:rsidRPr="00CF082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local </w:t>
      </w:r>
      <w:proofErr w:type="spellStart"/>
      <w:r w:rsidRPr="00CF082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pe</w:t>
      </w:r>
      <w:proofErr w:type="spellEnd"/>
      <w:r w:rsidRPr="00CF082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Pr="00CF082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anul</w:t>
      </w:r>
      <w:proofErr w:type="spellEnd"/>
      <w:r w:rsidRPr="00CF082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2026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cu 11</w:t>
      </w:r>
      <w:r w:rsidRPr="00022A79">
        <w:rPr>
          <w:rFonts w:ascii="Times New Roman" w:hAnsi="Times New Roman" w:cs="Times New Roman"/>
          <w:b/>
          <w:sz w:val="24"/>
          <w:szCs w:val="24"/>
        </w:rPr>
        <w:t xml:space="preserve"> voturi pentru</w:t>
      </w:r>
      <w:r>
        <w:rPr>
          <w:rFonts w:ascii="Times New Roman" w:hAnsi="Times New Roman" w:cs="Times New Roman"/>
          <w:sz w:val="24"/>
          <w:szCs w:val="24"/>
        </w:rPr>
        <w:t xml:space="preserve"> din totalul de 11</w:t>
      </w:r>
      <w:r w:rsidRPr="00022A79">
        <w:rPr>
          <w:rFonts w:ascii="Times New Roman" w:hAnsi="Times New Roman" w:cs="Times New Roman"/>
          <w:sz w:val="24"/>
          <w:szCs w:val="24"/>
        </w:rPr>
        <w:t xml:space="preserve"> consilieri prezenţi online și din totalul de 13 consilieri în funcţie.</w:t>
      </w:r>
    </w:p>
    <w:p w:rsidR="00CF0823" w:rsidRDefault="00CF0823" w:rsidP="00CF082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Epuizându-se ordinea de zi şi nemaifiind şi alte probleme de discutat, preşedintele de şedinţă închide lucrările şedinţei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CF0823" w:rsidRDefault="00CF0823" w:rsidP="00CF0823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0823" w:rsidRDefault="00CF0823" w:rsidP="00CF08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PREȘEDINTE DE ȘEDINȚĂ,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F0823" w:rsidRDefault="00CF0823" w:rsidP="00CF0823">
      <w:pPr>
        <w:tabs>
          <w:tab w:val="left" w:pos="578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CONSILIER LOCAL, </w:t>
      </w:r>
    </w:p>
    <w:p w:rsidR="00CF0823" w:rsidRDefault="00E80A94" w:rsidP="00CF0823">
      <w:pPr>
        <w:tabs>
          <w:tab w:val="left" w:pos="578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Florin-Nicușor Chirnogeanu</w:t>
      </w:r>
      <w:bookmarkStart w:id="0" w:name="_GoBack"/>
      <w:bookmarkEnd w:id="0"/>
    </w:p>
    <w:p w:rsidR="00CF0823" w:rsidRDefault="00CF0823" w:rsidP="00CF0823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F0823" w:rsidRDefault="00CF0823" w:rsidP="00CF0823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CF0823" w:rsidRDefault="00CF0823" w:rsidP="00CF0823">
      <w:pPr>
        <w:spacing w:before="120"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SECRETAR GENERAL COMUNĂ,</w:t>
      </w:r>
    </w:p>
    <w:p w:rsidR="00CF0823" w:rsidRDefault="00CF0823" w:rsidP="00CF08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dr. Mariana Oprican</w:t>
      </w:r>
    </w:p>
    <w:p w:rsidR="00CF0823" w:rsidRDefault="00CF0823" w:rsidP="00CF0823">
      <w:pPr>
        <w:rPr>
          <w:rFonts w:ascii="Times New Roman" w:hAnsi="Times New Roman" w:cs="Times New Roman"/>
          <w:sz w:val="24"/>
          <w:szCs w:val="24"/>
        </w:rPr>
      </w:pPr>
    </w:p>
    <w:p w:rsidR="001F116C" w:rsidRPr="00CF0823" w:rsidRDefault="001F116C" w:rsidP="00CF0823"/>
    <w:sectPr w:rsidR="001F116C" w:rsidRPr="00CF0823" w:rsidSect="008A6E77">
      <w:headerReference w:type="default" r:id="rId9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5D9" w:rsidRDefault="000165D9">
      <w:pPr>
        <w:spacing w:after="0" w:line="240" w:lineRule="auto"/>
      </w:pPr>
      <w:r>
        <w:separator/>
      </w:r>
    </w:p>
  </w:endnote>
  <w:endnote w:type="continuationSeparator" w:id="0">
    <w:p w:rsidR="000165D9" w:rsidRDefault="00016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5D9" w:rsidRDefault="000165D9">
      <w:pPr>
        <w:spacing w:after="0" w:line="240" w:lineRule="auto"/>
      </w:pPr>
      <w:r>
        <w:separator/>
      </w:r>
    </w:p>
  </w:footnote>
  <w:footnote w:type="continuationSeparator" w:id="0">
    <w:p w:rsidR="000165D9" w:rsidRDefault="00016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0165D9">
    <w:pPr>
      <w:pStyle w:val="Header"/>
    </w:pPr>
  </w:p>
  <w:p w:rsidR="003B4751" w:rsidRDefault="000165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6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7"/>
  </w:num>
  <w:num w:numId="6">
    <w:abstractNumId w:val="12"/>
  </w:num>
  <w:num w:numId="7">
    <w:abstractNumId w:val="18"/>
  </w:num>
  <w:num w:numId="8">
    <w:abstractNumId w:val="9"/>
  </w:num>
  <w:num w:numId="9">
    <w:abstractNumId w:val="1"/>
  </w:num>
  <w:num w:numId="10">
    <w:abstractNumId w:val="0"/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4"/>
  </w:num>
  <w:num w:numId="17">
    <w:abstractNumId w:val="21"/>
  </w:num>
  <w:num w:numId="18">
    <w:abstractNumId w:val="16"/>
  </w:num>
  <w:num w:numId="19">
    <w:abstractNumId w:val="15"/>
  </w:num>
  <w:num w:numId="20">
    <w:abstractNumId w:val="10"/>
  </w:num>
  <w:num w:numId="21">
    <w:abstractNumId w:val="28"/>
  </w:num>
  <w:num w:numId="22">
    <w:abstractNumId w:val="26"/>
  </w:num>
  <w:num w:numId="23">
    <w:abstractNumId w:val="25"/>
  </w:num>
  <w:num w:numId="24">
    <w:abstractNumId w:val="23"/>
  </w:num>
  <w:num w:numId="25">
    <w:abstractNumId w:val="7"/>
  </w:num>
  <w:num w:numId="26">
    <w:abstractNumId w:val="8"/>
  </w:num>
  <w:num w:numId="27">
    <w:abstractNumId w:val="20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7"/>
  </w:num>
  <w:num w:numId="31">
    <w:abstractNumId w:val="19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0165D9"/>
    <w:rsid w:val="001369FF"/>
    <w:rsid w:val="00157872"/>
    <w:rsid w:val="00160BCD"/>
    <w:rsid w:val="001F0AF9"/>
    <w:rsid w:val="001F116C"/>
    <w:rsid w:val="002070F9"/>
    <w:rsid w:val="00220336"/>
    <w:rsid w:val="002650F3"/>
    <w:rsid w:val="003276EE"/>
    <w:rsid w:val="0036437C"/>
    <w:rsid w:val="003A5BA1"/>
    <w:rsid w:val="003C27F6"/>
    <w:rsid w:val="003D1AFF"/>
    <w:rsid w:val="00437BC0"/>
    <w:rsid w:val="00517882"/>
    <w:rsid w:val="00546D44"/>
    <w:rsid w:val="005D181F"/>
    <w:rsid w:val="00611E1A"/>
    <w:rsid w:val="00616B82"/>
    <w:rsid w:val="00676C1B"/>
    <w:rsid w:val="006F6DFD"/>
    <w:rsid w:val="0072453C"/>
    <w:rsid w:val="00730E4B"/>
    <w:rsid w:val="007B0726"/>
    <w:rsid w:val="007C16B9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F291A"/>
    <w:rsid w:val="00B11672"/>
    <w:rsid w:val="00B22BB9"/>
    <w:rsid w:val="00B3155D"/>
    <w:rsid w:val="00BC471B"/>
    <w:rsid w:val="00BE63BC"/>
    <w:rsid w:val="00BF21C3"/>
    <w:rsid w:val="00CE667B"/>
    <w:rsid w:val="00CF0823"/>
    <w:rsid w:val="00D82FFE"/>
    <w:rsid w:val="00E470E5"/>
    <w:rsid w:val="00E70BD8"/>
    <w:rsid w:val="00E80A94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0D311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mitreni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2026-03-27T08:59:00Z</cp:lastPrinted>
  <dcterms:created xsi:type="dcterms:W3CDTF">2026-09-01T11:29:00Z</dcterms:created>
  <dcterms:modified xsi:type="dcterms:W3CDTF">2026-09-01T11:30:00Z</dcterms:modified>
</cp:coreProperties>
</file>